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808" w:rsidRDefault="00C50808" w:rsidP="0063634B">
      <w:pPr>
        <w:rPr>
          <w:rFonts w:cs="DejaVu Sans"/>
          <w:b/>
          <w:bCs/>
          <w:sz w:val="40"/>
          <w:szCs w:val="40"/>
        </w:rPr>
      </w:pPr>
    </w:p>
    <w:p w:rsidR="00C50808" w:rsidRDefault="00C50808" w:rsidP="0063634B">
      <w:pPr>
        <w:jc w:val="center"/>
        <w:rPr>
          <w:rFonts w:cs="DejaVu Sans"/>
          <w:b/>
          <w:bCs/>
          <w:sz w:val="40"/>
          <w:szCs w:val="40"/>
        </w:rPr>
      </w:pPr>
      <w:r>
        <w:rPr>
          <w:rFonts w:cs="DejaVu Sans"/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6301105" cy="4728869"/>
            <wp:effectExtent l="0" t="0" r="0" b="0"/>
            <wp:docPr id="1" name="Рисунок 1" descr="D:\Мои документы\Фотографии\Фото здание д.сада\img_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графии\Фото здание д.сада\img_16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808" w:rsidRDefault="00C50808" w:rsidP="00C40365">
      <w:pPr>
        <w:ind w:firstLine="567"/>
        <w:jc w:val="center"/>
        <w:rPr>
          <w:rFonts w:cs="DejaVu Sans"/>
          <w:b/>
          <w:bCs/>
          <w:sz w:val="40"/>
          <w:szCs w:val="40"/>
        </w:rPr>
      </w:pPr>
    </w:p>
    <w:p w:rsidR="00C50808" w:rsidRDefault="00C50808" w:rsidP="00C40365">
      <w:pPr>
        <w:ind w:firstLine="567"/>
        <w:jc w:val="center"/>
        <w:rPr>
          <w:rFonts w:cs="DejaVu Sans"/>
          <w:b/>
          <w:bCs/>
          <w:sz w:val="40"/>
          <w:szCs w:val="40"/>
        </w:rPr>
      </w:pPr>
    </w:p>
    <w:p w:rsidR="00C40365" w:rsidRDefault="00C40365" w:rsidP="00C40365">
      <w:pPr>
        <w:ind w:firstLine="567"/>
        <w:jc w:val="center"/>
        <w:rPr>
          <w:rFonts w:cs="DejaVu Sans"/>
          <w:b/>
          <w:bCs/>
          <w:color w:val="943634" w:themeColor="accent2" w:themeShade="BF"/>
          <w:sz w:val="48"/>
          <w:szCs w:val="48"/>
        </w:rPr>
      </w:pPr>
      <w:r w:rsidRPr="00C50808">
        <w:rPr>
          <w:rFonts w:cs="DejaVu Sans"/>
          <w:b/>
          <w:bCs/>
          <w:color w:val="943634" w:themeColor="accent2" w:themeShade="BF"/>
          <w:sz w:val="48"/>
          <w:szCs w:val="48"/>
        </w:rPr>
        <w:t>Публичный доклад</w:t>
      </w:r>
    </w:p>
    <w:p w:rsidR="0063634B" w:rsidRPr="00C50808" w:rsidRDefault="0063634B" w:rsidP="00C40365">
      <w:pPr>
        <w:ind w:firstLine="567"/>
        <w:jc w:val="center"/>
        <w:rPr>
          <w:color w:val="943634" w:themeColor="accent2" w:themeShade="BF"/>
          <w:sz w:val="48"/>
          <w:szCs w:val="48"/>
        </w:rPr>
      </w:pPr>
    </w:p>
    <w:p w:rsidR="00C50808" w:rsidRPr="00C50808" w:rsidRDefault="00C50808" w:rsidP="00C40365">
      <w:pPr>
        <w:jc w:val="center"/>
        <w:rPr>
          <w:rFonts w:cs="DejaVu Sans"/>
          <w:b/>
          <w:bCs/>
          <w:color w:val="943634" w:themeColor="accent2" w:themeShade="BF"/>
          <w:sz w:val="44"/>
          <w:szCs w:val="44"/>
        </w:rPr>
      </w:pPr>
      <w:r>
        <w:rPr>
          <w:rFonts w:cs="DejaVu Sans"/>
          <w:b/>
          <w:bCs/>
          <w:color w:val="943634" w:themeColor="accent2" w:themeShade="BF"/>
          <w:sz w:val="44"/>
          <w:szCs w:val="44"/>
        </w:rPr>
        <w:t>муниципального дошкольного образовательного</w:t>
      </w:r>
      <w:r w:rsidR="0063634B">
        <w:rPr>
          <w:rFonts w:cs="DejaVu Sans"/>
          <w:b/>
          <w:bCs/>
          <w:color w:val="943634" w:themeColor="accent2" w:themeShade="BF"/>
          <w:sz w:val="44"/>
          <w:szCs w:val="44"/>
        </w:rPr>
        <w:t xml:space="preserve"> учреждения</w:t>
      </w:r>
    </w:p>
    <w:p w:rsidR="00C40365" w:rsidRDefault="00C40365" w:rsidP="00C40365">
      <w:pPr>
        <w:jc w:val="center"/>
        <w:rPr>
          <w:rFonts w:cs="DejaVu Sans"/>
          <w:b/>
          <w:bCs/>
          <w:color w:val="943634" w:themeColor="accent2" w:themeShade="BF"/>
          <w:sz w:val="44"/>
          <w:szCs w:val="44"/>
        </w:rPr>
      </w:pPr>
      <w:r w:rsidRPr="00C50808">
        <w:rPr>
          <w:rFonts w:cs="DejaVu Sans"/>
          <w:b/>
          <w:bCs/>
          <w:color w:val="C00000"/>
          <w:sz w:val="44"/>
          <w:szCs w:val="44"/>
        </w:rPr>
        <w:t xml:space="preserve"> </w:t>
      </w:r>
      <w:r w:rsidR="0063634B">
        <w:rPr>
          <w:rFonts w:cs="DejaVu Sans"/>
          <w:b/>
          <w:bCs/>
          <w:color w:val="943634" w:themeColor="accent2" w:themeShade="BF"/>
          <w:sz w:val="44"/>
          <w:szCs w:val="44"/>
        </w:rPr>
        <w:t>«Детский сад</w:t>
      </w:r>
      <w:r w:rsidRPr="00C50808">
        <w:rPr>
          <w:rFonts w:cs="DejaVu Sans"/>
          <w:b/>
          <w:bCs/>
          <w:color w:val="943634" w:themeColor="accent2" w:themeShade="BF"/>
          <w:sz w:val="44"/>
          <w:szCs w:val="44"/>
        </w:rPr>
        <w:t xml:space="preserve"> № 74»</w:t>
      </w:r>
    </w:p>
    <w:p w:rsidR="00C1091B" w:rsidRDefault="00C1091B" w:rsidP="00C40365">
      <w:pPr>
        <w:jc w:val="center"/>
        <w:rPr>
          <w:rFonts w:cs="DejaVu Sans"/>
          <w:b/>
          <w:bCs/>
          <w:color w:val="943634" w:themeColor="accent2" w:themeShade="BF"/>
          <w:sz w:val="44"/>
          <w:szCs w:val="44"/>
        </w:rPr>
      </w:pPr>
    </w:p>
    <w:p w:rsidR="00C1091B" w:rsidRDefault="00C1091B" w:rsidP="00C40365">
      <w:pPr>
        <w:jc w:val="center"/>
        <w:rPr>
          <w:rFonts w:cs="DejaVu Sans"/>
          <w:b/>
          <w:bCs/>
          <w:color w:val="943634" w:themeColor="accent2" w:themeShade="BF"/>
          <w:sz w:val="44"/>
          <w:szCs w:val="44"/>
        </w:rPr>
      </w:pPr>
    </w:p>
    <w:p w:rsidR="00C1091B" w:rsidRDefault="00C1091B" w:rsidP="00C40365">
      <w:pPr>
        <w:jc w:val="center"/>
        <w:rPr>
          <w:rFonts w:cs="DejaVu Sans"/>
          <w:b/>
          <w:bCs/>
          <w:color w:val="943634" w:themeColor="accent2" w:themeShade="BF"/>
          <w:sz w:val="44"/>
          <w:szCs w:val="44"/>
        </w:rPr>
      </w:pPr>
    </w:p>
    <w:p w:rsidR="00C1091B" w:rsidRDefault="00C1091B" w:rsidP="00C40365">
      <w:pPr>
        <w:jc w:val="center"/>
        <w:rPr>
          <w:rFonts w:cs="DejaVu Sans"/>
          <w:b/>
          <w:bCs/>
          <w:color w:val="943634" w:themeColor="accent2" w:themeShade="BF"/>
          <w:sz w:val="44"/>
          <w:szCs w:val="44"/>
        </w:rPr>
      </w:pPr>
    </w:p>
    <w:p w:rsidR="00C1091B" w:rsidRDefault="00C1091B" w:rsidP="00C40365">
      <w:pPr>
        <w:jc w:val="center"/>
        <w:rPr>
          <w:rFonts w:cs="DejaVu Sans"/>
          <w:b/>
          <w:bCs/>
          <w:color w:val="943634" w:themeColor="accent2" w:themeShade="BF"/>
          <w:sz w:val="44"/>
          <w:szCs w:val="44"/>
        </w:rPr>
      </w:pPr>
    </w:p>
    <w:p w:rsidR="006E062D" w:rsidRPr="00C1091B" w:rsidRDefault="00B27BB3" w:rsidP="00C1091B">
      <w:pPr>
        <w:jc w:val="center"/>
        <w:rPr>
          <w:rFonts w:cs="DejaVu Sans"/>
          <w:b/>
          <w:bCs/>
          <w:color w:val="943634" w:themeColor="accent2" w:themeShade="BF"/>
          <w:sz w:val="36"/>
          <w:szCs w:val="36"/>
        </w:rPr>
      </w:pPr>
      <w:proofErr w:type="spellStart"/>
      <w:r>
        <w:rPr>
          <w:rFonts w:cs="DejaVu Sans"/>
          <w:b/>
          <w:bCs/>
          <w:color w:val="943634" w:themeColor="accent2" w:themeShade="BF"/>
          <w:sz w:val="36"/>
          <w:szCs w:val="36"/>
        </w:rPr>
        <w:t>г</w:t>
      </w:r>
      <w:proofErr w:type="gramStart"/>
      <w:r>
        <w:rPr>
          <w:rFonts w:cs="DejaVu Sans"/>
          <w:b/>
          <w:bCs/>
          <w:color w:val="943634" w:themeColor="accent2" w:themeShade="BF"/>
          <w:sz w:val="36"/>
          <w:szCs w:val="36"/>
        </w:rPr>
        <w:t>.Я</w:t>
      </w:r>
      <w:proofErr w:type="gramEnd"/>
      <w:r>
        <w:rPr>
          <w:rFonts w:cs="DejaVu Sans"/>
          <w:b/>
          <w:bCs/>
          <w:color w:val="943634" w:themeColor="accent2" w:themeShade="BF"/>
          <w:sz w:val="36"/>
          <w:szCs w:val="36"/>
        </w:rPr>
        <w:t>рославль</w:t>
      </w:r>
      <w:proofErr w:type="spellEnd"/>
      <w:r>
        <w:rPr>
          <w:rFonts w:cs="DejaVu Sans"/>
          <w:b/>
          <w:bCs/>
          <w:color w:val="943634" w:themeColor="accent2" w:themeShade="BF"/>
          <w:sz w:val="36"/>
          <w:szCs w:val="36"/>
        </w:rPr>
        <w:t>, 2022</w:t>
      </w:r>
      <w:r w:rsidR="00C1091B" w:rsidRPr="00C1091B">
        <w:rPr>
          <w:rFonts w:cs="DejaVu Sans"/>
          <w:b/>
          <w:bCs/>
          <w:color w:val="943634" w:themeColor="accent2" w:themeShade="BF"/>
          <w:sz w:val="36"/>
          <w:szCs w:val="36"/>
        </w:rPr>
        <w:t>г.</w:t>
      </w:r>
    </w:p>
    <w:p w:rsidR="00193D6C" w:rsidRDefault="00193D6C" w:rsidP="00C40365">
      <w:pPr>
        <w:spacing w:before="170"/>
        <w:ind w:firstLine="567"/>
        <w:jc w:val="both"/>
        <w:rPr>
          <w:rFonts w:ascii="Times New Roman" w:hAnsi="Times New Roman"/>
        </w:rPr>
      </w:pPr>
    </w:p>
    <w:p w:rsidR="00E23546" w:rsidRDefault="00E23546" w:rsidP="00E23546">
      <w:pPr>
        <w:rPr>
          <w:rFonts w:ascii="Times New Roman" w:eastAsia="Times New Roman" w:hAnsi="Times New Roman"/>
          <w:b/>
          <w:sz w:val="28"/>
          <w:szCs w:val="32"/>
          <w:u w:val="single"/>
          <w:lang w:eastAsia="ru-RU"/>
        </w:rPr>
      </w:pPr>
      <w:r w:rsidRPr="00C913B5">
        <w:rPr>
          <w:rFonts w:ascii="Times New Roman" w:eastAsia="Times New Roman" w:hAnsi="Times New Roman"/>
          <w:b/>
          <w:sz w:val="28"/>
          <w:szCs w:val="32"/>
          <w:u w:val="single"/>
          <w:lang w:eastAsia="ru-RU"/>
        </w:rPr>
        <w:lastRenderedPageBreak/>
        <w:t xml:space="preserve">Содержание: </w:t>
      </w:r>
    </w:p>
    <w:p w:rsidR="000032BE" w:rsidRPr="00C913B5" w:rsidRDefault="000032BE" w:rsidP="00E23546">
      <w:pPr>
        <w:rPr>
          <w:rFonts w:ascii="Times New Roman" w:eastAsia="Times New Roman" w:hAnsi="Times New Roman"/>
          <w:b/>
          <w:sz w:val="28"/>
          <w:szCs w:val="32"/>
          <w:u w:val="single"/>
          <w:lang w:eastAsia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039"/>
        <w:gridCol w:w="1808"/>
      </w:tblGrid>
      <w:tr w:rsidR="000032BE" w:rsidTr="000032BE">
        <w:tc>
          <w:tcPr>
            <w:tcW w:w="9039" w:type="dxa"/>
          </w:tcPr>
          <w:p w:rsidR="000032BE" w:rsidRPr="000032BE" w:rsidRDefault="000032BE" w:rsidP="00E23546">
            <w:pPr>
              <w:rPr>
                <w:rFonts w:ascii="Times New Roman" w:eastAsia="Times New Roman" w:hAnsi="Times New Roman"/>
                <w:sz w:val="28"/>
                <w:szCs w:val="32"/>
                <w:lang w:eastAsia="ru-RU"/>
              </w:rPr>
            </w:pPr>
            <w:r w:rsidRPr="000032BE">
              <w:rPr>
                <w:rFonts w:ascii="Times New Roman" w:eastAsia="Times New Roman" w:hAnsi="Times New Roman"/>
                <w:sz w:val="28"/>
                <w:szCs w:val="32"/>
                <w:lang w:eastAsia="ru-RU"/>
              </w:rPr>
              <w:t>Оглавление</w:t>
            </w:r>
          </w:p>
        </w:tc>
        <w:tc>
          <w:tcPr>
            <w:tcW w:w="1808" w:type="dxa"/>
          </w:tcPr>
          <w:p w:rsidR="000032BE" w:rsidRPr="000032BE" w:rsidRDefault="000032BE" w:rsidP="00E23546">
            <w:pPr>
              <w:rPr>
                <w:rFonts w:ascii="Times New Roman" w:eastAsia="Times New Roman" w:hAnsi="Times New Roman"/>
                <w:sz w:val="28"/>
                <w:szCs w:val="32"/>
                <w:lang w:eastAsia="ru-RU"/>
              </w:rPr>
            </w:pPr>
            <w:r w:rsidRPr="000032BE">
              <w:rPr>
                <w:rFonts w:ascii="Times New Roman" w:eastAsia="Times New Roman" w:hAnsi="Times New Roman"/>
                <w:sz w:val="28"/>
                <w:szCs w:val="32"/>
                <w:lang w:eastAsia="ru-RU"/>
              </w:rPr>
              <w:t>Страницы</w:t>
            </w:r>
          </w:p>
        </w:tc>
      </w:tr>
      <w:tr w:rsidR="000032BE" w:rsidTr="000032BE">
        <w:tc>
          <w:tcPr>
            <w:tcW w:w="9039" w:type="dxa"/>
          </w:tcPr>
          <w:p w:rsidR="000032BE" w:rsidRPr="000032BE" w:rsidRDefault="000032BE" w:rsidP="000032BE">
            <w:pPr>
              <w:widowControl/>
              <w:numPr>
                <w:ilvl w:val="0"/>
                <w:numId w:val="18"/>
              </w:numPr>
              <w:suppressAutoHyphens w:val="0"/>
              <w:spacing w:line="48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032B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Общая характеристика образовательного учреждения</w:t>
            </w:r>
          </w:p>
          <w:p w:rsidR="000032BE" w:rsidRPr="000032BE" w:rsidRDefault="000032BE" w:rsidP="000032BE">
            <w:pPr>
              <w:widowControl/>
              <w:numPr>
                <w:ilvl w:val="0"/>
                <w:numId w:val="18"/>
              </w:numPr>
              <w:suppressAutoHyphens w:val="0"/>
              <w:spacing w:line="48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032B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Структура управления</w:t>
            </w:r>
          </w:p>
          <w:p w:rsidR="000032BE" w:rsidRPr="000032BE" w:rsidRDefault="000032BE" w:rsidP="000032BE">
            <w:pPr>
              <w:widowControl/>
              <w:numPr>
                <w:ilvl w:val="0"/>
                <w:numId w:val="18"/>
              </w:numPr>
              <w:suppressAutoHyphens w:val="0"/>
              <w:spacing w:line="48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032B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Условия осуществления образовательной деятельности</w:t>
            </w:r>
          </w:p>
          <w:p w:rsidR="000032BE" w:rsidRPr="000032BE" w:rsidRDefault="000032BE" w:rsidP="000032BE">
            <w:pPr>
              <w:widowControl/>
              <w:suppressAutoHyphens w:val="0"/>
              <w:spacing w:line="480" w:lineRule="auto"/>
              <w:ind w:left="72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032B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3.1 Кадровое обеспечение</w:t>
            </w:r>
          </w:p>
          <w:p w:rsidR="000032BE" w:rsidRPr="000032BE" w:rsidRDefault="000032BE" w:rsidP="000032BE">
            <w:pPr>
              <w:widowControl/>
              <w:suppressAutoHyphens w:val="0"/>
              <w:spacing w:line="480" w:lineRule="auto"/>
              <w:ind w:left="72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032B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3.2 Материально – техническая база </w:t>
            </w:r>
          </w:p>
          <w:p w:rsidR="000032BE" w:rsidRPr="000032BE" w:rsidRDefault="000032BE" w:rsidP="005A3A88">
            <w:pPr>
              <w:widowControl/>
              <w:suppressAutoHyphens w:val="0"/>
              <w:spacing w:line="480" w:lineRule="auto"/>
              <w:ind w:left="72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032B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3.3 </w:t>
            </w:r>
            <w:r w:rsidR="005A3A88" w:rsidRPr="000032B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Развивающая пре</w:t>
            </w:r>
            <w:r w:rsidR="005A3A8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дметно – пространственная среда</w:t>
            </w:r>
          </w:p>
          <w:p w:rsidR="00C97E57" w:rsidRDefault="000032BE" w:rsidP="005A3A88">
            <w:pPr>
              <w:widowControl/>
              <w:suppressAutoHyphens w:val="0"/>
              <w:spacing w:line="480" w:lineRule="auto"/>
              <w:ind w:left="72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032B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3.4</w:t>
            </w:r>
            <w:r w:rsidR="005A3A88" w:rsidRPr="000032B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Обеспечение безопасности</w:t>
            </w:r>
            <w:r w:rsidRPr="000032B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0032BE" w:rsidRPr="000032BE" w:rsidRDefault="00C97E57" w:rsidP="00C97E57">
            <w:pPr>
              <w:widowControl/>
              <w:suppressAutoHyphens w:val="0"/>
              <w:spacing w:line="48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     4.</w:t>
            </w:r>
            <w:r w:rsidR="000032BE" w:rsidRPr="000032B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Особенности организации образовательной деятельности</w:t>
            </w:r>
          </w:p>
          <w:p w:rsidR="000032BE" w:rsidRPr="000032BE" w:rsidRDefault="00C97E57" w:rsidP="00C97E57">
            <w:pPr>
              <w:widowControl/>
              <w:suppressAutoHyphens w:val="0"/>
              <w:spacing w:line="48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     5.</w:t>
            </w:r>
            <w:r w:rsidR="000032BE" w:rsidRPr="000032B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Результаты деятельности образовательного учреждения</w:t>
            </w:r>
          </w:p>
          <w:p w:rsidR="000032BE" w:rsidRPr="000032BE" w:rsidRDefault="00C97E57" w:rsidP="00C97E57">
            <w:pPr>
              <w:widowControl/>
              <w:suppressAutoHyphens w:val="0"/>
              <w:spacing w:line="48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     6.</w:t>
            </w:r>
            <w:r w:rsidR="000032BE" w:rsidRPr="000032B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Охрана и укрепление здоровья и психофизического развития детей</w:t>
            </w:r>
          </w:p>
          <w:p w:rsidR="000032BE" w:rsidRPr="000032BE" w:rsidRDefault="00BC2487" w:rsidP="00BC2487">
            <w:pPr>
              <w:widowControl/>
              <w:suppressAutoHyphens w:val="0"/>
              <w:spacing w:line="48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     7.</w:t>
            </w:r>
            <w:r w:rsidR="000032BE" w:rsidRPr="000032B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Взаимодействие с семьями воспитанников</w:t>
            </w:r>
          </w:p>
          <w:p w:rsidR="000032BE" w:rsidRPr="000032BE" w:rsidRDefault="00BC2487" w:rsidP="00BC2487">
            <w:pPr>
              <w:widowControl/>
              <w:suppressAutoHyphens w:val="0"/>
              <w:spacing w:line="48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 xml:space="preserve">      8.</w:t>
            </w:r>
            <w:r w:rsidR="000032BE" w:rsidRPr="000032BE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Результативность образовательной деятельности</w:t>
            </w:r>
          </w:p>
          <w:p w:rsidR="000032BE" w:rsidRPr="00BC2487" w:rsidRDefault="000032BE" w:rsidP="00BC2487">
            <w:pPr>
              <w:pStyle w:val="a8"/>
              <w:widowControl/>
              <w:numPr>
                <w:ilvl w:val="0"/>
                <w:numId w:val="38"/>
              </w:numPr>
              <w:suppressAutoHyphens w:val="0"/>
              <w:spacing w:line="48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BC248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Финансовые ресурсы образовательного учреждения и их использование</w:t>
            </w:r>
          </w:p>
          <w:p w:rsidR="000032BE" w:rsidRDefault="000032BE" w:rsidP="00E23546">
            <w:pPr>
              <w:rPr>
                <w:rFonts w:ascii="Times New Roman" w:eastAsia="Times New Roman" w:hAnsi="Times New Roman"/>
                <w:b/>
                <w:sz w:val="28"/>
                <w:szCs w:val="32"/>
                <w:u w:val="single"/>
                <w:lang w:eastAsia="ru-RU"/>
              </w:rPr>
            </w:pPr>
          </w:p>
        </w:tc>
        <w:tc>
          <w:tcPr>
            <w:tcW w:w="1808" w:type="dxa"/>
          </w:tcPr>
          <w:p w:rsidR="000032BE" w:rsidRPr="00D04177" w:rsidRDefault="00D04177" w:rsidP="00E235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041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3-4</w:t>
            </w:r>
          </w:p>
          <w:p w:rsidR="00D04177" w:rsidRDefault="00D04177" w:rsidP="00E235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04177" w:rsidRDefault="00D04177" w:rsidP="00E235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  <w:p w:rsidR="00D04177" w:rsidRDefault="00D04177" w:rsidP="00E235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04177" w:rsidRDefault="00D04177" w:rsidP="00E235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16FF" w:rsidRDefault="001A16FF" w:rsidP="00E235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A16FF" w:rsidRDefault="001A16FF" w:rsidP="00E235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04177" w:rsidRDefault="00D04177" w:rsidP="00E235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5-7</w:t>
            </w:r>
          </w:p>
          <w:p w:rsidR="00D04177" w:rsidRDefault="00D04177" w:rsidP="00E235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90DF5" w:rsidRDefault="00790DF5" w:rsidP="00E235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794F" w:rsidRDefault="008D794F" w:rsidP="00E235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7-8</w:t>
            </w:r>
          </w:p>
          <w:p w:rsidR="00790DF5" w:rsidRDefault="00790DF5" w:rsidP="00E235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794F" w:rsidRDefault="008D794F" w:rsidP="00E235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8-9</w:t>
            </w:r>
          </w:p>
          <w:p w:rsidR="008D794F" w:rsidRDefault="008D794F" w:rsidP="00E235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90DF5" w:rsidRDefault="00790DF5" w:rsidP="00E235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  <w:p w:rsidR="00790DF5" w:rsidRDefault="00790DF5" w:rsidP="00E235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794F" w:rsidRDefault="00790DF5" w:rsidP="00E235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10-13</w:t>
            </w:r>
          </w:p>
          <w:p w:rsidR="008D794F" w:rsidRDefault="008D794F" w:rsidP="00E235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90DF5" w:rsidRDefault="00790DF5" w:rsidP="00E235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794F" w:rsidRDefault="00790DF5" w:rsidP="00E235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13-14</w:t>
            </w:r>
          </w:p>
          <w:p w:rsidR="008D794F" w:rsidRDefault="008D794F" w:rsidP="00E235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794F" w:rsidRDefault="00790DF5" w:rsidP="00E235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14-16</w:t>
            </w:r>
          </w:p>
          <w:p w:rsidR="00790DF5" w:rsidRDefault="00790DF5" w:rsidP="00E235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794F" w:rsidRDefault="00790DF5" w:rsidP="00E235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16-17</w:t>
            </w:r>
          </w:p>
          <w:p w:rsidR="008D794F" w:rsidRDefault="008D794F" w:rsidP="00E235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794F" w:rsidRDefault="008D794F" w:rsidP="00E235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794F" w:rsidRDefault="00790DF5" w:rsidP="00E235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  <w:r w:rsidR="008D79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-19</w:t>
            </w:r>
          </w:p>
          <w:p w:rsidR="008D794F" w:rsidRDefault="008D794F" w:rsidP="00E235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D794F" w:rsidRDefault="008D794F" w:rsidP="00E235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  <w:p w:rsidR="008D794F" w:rsidRDefault="008D794F" w:rsidP="00E23546">
            <w:pPr>
              <w:rPr>
                <w:rFonts w:ascii="Times New Roman" w:eastAsia="Times New Roman" w:hAnsi="Times New Roman"/>
                <w:b/>
                <w:sz w:val="28"/>
                <w:szCs w:val="32"/>
                <w:u w:val="single"/>
                <w:lang w:eastAsia="ru-RU"/>
              </w:rPr>
            </w:pPr>
          </w:p>
        </w:tc>
      </w:tr>
    </w:tbl>
    <w:p w:rsidR="00E23546" w:rsidRPr="00C913B5" w:rsidRDefault="00E23546" w:rsidP="00E23546">
      <w:pPr>
        <w:rPr>
          <w:rFonts w:ascii="Times New Roman" w:eastAsia="Times New Roman" w:hAnsi="Times New Roman"/>
          <w:bCs/>
          <w:sz w:val="28"/>
          <w:szCs w:val="32"/>
          <w:u w:val="single"/>
          <w:lang w:eastAsia="ru-RU"/>
        </w:rPr>
      </w:pPr>
    </w:p>
    <w:p w:rsidR="00E53D18" w:rsidRDefault="00E53D18" w:rsidP="00E53D18">
      <w:pPr>
        <w:widowControl/>
        <w:suppressAutoHyphens w:val="0"/>
        <w:spacing w:line="480" w:lineRule="auto"/>
        <w:ind w:left="720"/>
        <w:rPr>
          <w:rFonts w:ascii="Times New Roman" w:eastAsia="Times New Roman" w:hAnsi="Times New Roman"/>
          <w:bCs/>
          <w:szCs w:val="32"/>
          <w:lang w:eastAsia="ru-RU"/>
        </w:rPr>
      </w:pPr>
    </w:p>
    <w:p w:rsidR="00E23546" w:rsidRDefault="00E23546" w:rsidP="00C40365">
      <w:pPr>
        <w:spacing w:before="170"/>
        <w:ind w:firstLine="567"/>
        <w:jc w:val="both"/>
        <w:rPr>
          <w:rFonts w:ascii="Times New Roman" w:hAnsi="Times New Roman"/>
        </w:rPr>
      </w:pPr>
    </w:p>
    <w:p w:rsidR="00E23546" w:rsidRDefault="00E23546" w:rsidP="00C40365">
      <w:pPr>
        <w:spacing w:before="170"/>
        <w:ind w:firstLine="567"/>
        <w:jc w:val="both"/>
        <w:rPr>
          <w:rFonts w:ascii="Times New Roman" w:hAnsi="Times New Roman"/>
        </w:rPr>
      </w:pPr>
    </w:p>
    <w:p w:rsidR="00E23546" w:rsidRDefault="00E23546" w:rsidP="00C40365">
      <w:pPr>
        <w:spacing w:before="170"/>
        <w:ind w:firstLine="567"/>
        <w:jc w:val="both"/>
        <w:rPr>
          <w:rFonts w:ascii="Times New Roman" w:hAnsi="Times New Roman"/>
        </w:rPr>
      </w:pPr>
    </w:p>
    <w:p w:rsidR="00E23546" w:rsidRDefault="00E23546" w:rsidP="00C40365">
      <w:pPr>
        <w:spacing w:before="170"/>
        <w:ind w:firstLine="567"/>
        <w:jc w:val="both"/>
        <w:rPr>
          <w:rFonts w:ascii="Times New Roman" w:hAnsi="Times New Roman"/>
        </w:rPr>
      </w:pPr>
    </w:p>
    <w:p w:rsidR="00E23546" w:rsidRDefault="00E23546" w:rsidP="00C40365">
      <w:pPr>
        <w:spacing w:before="170"/>
        <w:ind w:firstLine="567"/>
        <w:jc w:val="both"/>
        <w:rPr>
          <w:rFonts w:ascii="Times New Roman" w:hAnsi="Times New Roman"/>
        </w:rPr>
      </w:pPr>
    </w:p>
    <w:p w:rsidR="00E23546" w:rsidRDefault="00E23546" w:rsidP="00C40365">
      <w:pPr>
        <w:spacing w:before="170"/>
        <w:ind w:firstLine="567"/>
        <w:jc w:val="both"/>
        <w:rPr>
          <w:rFonts w:ascii="Times New Roman" w:hAnsi="Times New Roman"/>
        </w:rPr>
      </w:pPr>
    </w:p>
    <w:p w:rsidR="00E23546" w:rsidRDefault="00E23546" w:rsidP="00C40365">
      <w:pPr>
        <w:spacing w:before="170"/>
        <w:ind w:firstLine="567"/>
        <w:jc w:val="both"/>
        <w:rPr>
          <w:rFonts w:ascii="Times New Roman" w:hAnsi="Times New Roman"/>
        </w:rPr>
      </w:pPr>
    </w:p>
    <w:p w:rsidR="00F16456" w:rsidRDefault="00F16456" w:rsidP="000032BE">
      <w:pPr>
        <w:spacing w:before="170"/>
        <w:jc w:val="both"/>
        <w:rPr>
          <w:rFonts w:ascii="Times New Roman" w:hAnsi="Times New Roman"/>
        </w:rPr>
      </w:pPr>
    </w:p>
    <w:p w:rsidR="00C40365" w:rsidRDefault="00C40365" w:rsidP="00C40365">
      <w:pPr>
        <w:spacing w:before="170"/>
        <w:ind w:firstLine="567"/>
        <w:jc w:val="both"/>
        <w:rPr>
          <w:rFonts w:ascii="Times New Roman" w:hAnsi="Times New Roman"/>
        </w:rPr>
      </w:pPr>
      <w:r w:rsidRPr="00D77B26">
        <w:rPr>
          <w:rFonts w:ascii="Times New Roman" w:hAnsi="Times New Roman"/>
        </w:rPr>
        <w:lastRenderedPageBreak/>
        <w:t>В этом докладе представлены результаты де</w:t>
      </w:r>
      <w:r w:rsidR="00654A80" w:rsidRPr="00D77B26">
        <w:rPr>
          <w:rFonts w:ascii="Times New Roman" w:hAnsi="Times New Roman"/>
        </w:rPr>
        <w:t xml:space="preserve">ятельности детского сада за </w:t>
      </w:r>
      <w:r w:rsidR="00B27BB3">
        <w:rPr>
          <w:rFonts w:ascii="Times New Roman" w:hAnsi="Times New Roman"/>
          <w:b/>
        </w:rPr>
        <w:t>2021-2022</w:t>
      </w:r>
      <w:r w:rsidRPr="00D77B26">
        <w:rPr>
          <w:rFonts w:ascii="Times New Roman" w:hAnsi="Times New Roman"/>
          <w:b/>
        </w:rPr>
        <w:t xml:space="preserve"> </w:t>
      </w:r>
      <w:r w:rsidRPr="00D77B26">
        <w:rPr>
          <w:rFonts w:ascii="Times New Roman" w:hAnsi="Times New Roman"/>
        </w:rPr>
        <w:t>учебный год, содержится информация о том, чем живет наш детский сад, как работает, какие потребности, чего достигли. Надеемся, что эта информация будет интересна и полезна родителям и всем кому небезразличны проблемы современного образования.</w:t>
      </w:r>
    </w:p>
    <w:p w:rsidR="00692569" w:rsidRPr="00692569" w:rsidRDefault="00692569" w:rsidP="00692569">
      <w:pPr>
        <w:widowControl/>
        <w:suppressAutoHyphens w:val="0"/>
        <w:jc w:val="center"/>
        <w:rPr>
          <w:rFonts w:ascii="Times New Roman" w:eastAsia="Times New Roman" w:hAnsi="Times New Roman"/>
          <w:b/>
          <w:caps/>
          <w:kern w:val="0"/>
          <w:sz w:val="28"/>
          <w:szCs w:val="32"/>
          <w:lang w:eastAsia="ru-RU"/>
        </w:rPr>
      </w:pPr>
      <w:r w:rsidRPr="00692569">
        <w:rPr>
          <w:rFonts w:ascii="Times New Roman" w:eastAsia="Times New Roman" w:hAnsi="Times New Roman"/>
          <w:b/>
          <w:caps/>
          <w:kern w:val="0"/>
          <w:sz w:val="28"/>
          <w:szCs w:val="32"/>
          <w:lang w:eastAsia="ru-RU"/>
        </w:rPr>
        <w:t>1. Общая характеристика образовательного учреждения</w:t>
      </w:r>
    </w:p>
    <w:p w:rsidR="00692569" w:rsidRPr="00692569" w:rsidRDefault="00692569" w:rsidP="00692569">
      <w:pPr>
        <w:widowControl/>
        <w:suppressAutoHyphens w:val="0"/>
        <w:rPr>
          <w:rFonts w:ascii="Times New Roman" w:eastAsia="Times New Roman" w:hAnsi="Times New Roman"/>
          <w:bCs/>
          <w:kern w:val="0"/>
          <w:sz w:val="28"/>
          <w:szCs w:val="32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4"/>
        <w:gridCol w:w="7393"/>
      </w:tblGrid>
      <w:tr w:rsidR="00692569" w:rsidRPr="00692569" w:rsidTr="009C02F9">
        <w:trPr>
          <w:trHeight w:val="426"/>
        </w:trPr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69" w:rsidRPr="00692569" w:rsidRDefault="00692569" w:rsidP="00692569">
            <w:pPr>
              <w:widowControl/>
              <w:suppressAutoHyphens w:val="0"/>
              <w:spacing w:before="120" w:after="200" w:line="276" w:lineRule="auto"/>
              <w:rPr>
                <w:rFonts w:ascii="Calibri" w:eastAsia="Calibri" w:hAnsi="Calibri"/>
                <w:b/>
                <w:kern w:val="0"/>
              </w:rPr>
            </w:pPr>
            <w:r w:rsidRPr="00692569">
              <w:rPr>
                <w:rFonts w:ascii="Calibri" w:eastAsia="Calibri" w:hAnsi="Calibri"/>
                <w:kern w:val="0"/>
                <w:sz w:val="22"/>
                <w:szCs w:val="22"/>
              </w:rPr>
              <w:t>Наименование образовательной организации</w:t>
            </w:r>
          </w:p>
        </w:tc>
        <w:tc>
          <w:tcPr>
            <w:tcW w:w="3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69" w:rsidRPr="00692569" w:rsidRDefault="00692569" w:rsidP="00692569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lang w:eastAsia="ru-RU"/>
              </w:rPr>
            </w:pPr>
            <w:r w:rsidRPr="00692569">
              <w:rPr>
                <w:rFonts w:ascii="Times New Roman" w:eastAsia="Times New Roman" w:hAnsi="Times New Roman"/>
                <w:kern w:val="0"/>
                <w:lang w:eastAsia="ru-RU"/>
              </w:rPr>
              <w:t>Муниципальное дошкольное образовател</w:t>
            </w:r>
            <w:r>
              <w:rPr>
                <w:rFonts w:ascii="Times New Roman" w:eastAsia="Times New Roman" w:hAnsi="Times New Roman"/>
                <w:kern w:val="0"/>
                <w:lang w:eastAsia="ru-RU"/>
              </w:rPr>
              <w:t>ьное учреждение «Детский сад № 74» (МДОУ «Детский сад№74</w:t>
            </w:r>
            <w:r w:rsidRPr="00692569">
              <w:rPr>
                <w:rFonts w:ascii="Times New Roman" w:eastAsia="Times New Roman" w:hAnsi="Times New Roman"/>
                <w:kern w:val="0"/>
                <w:lang w:eastAsia="ru-RU"/>
              </w:rPr>
              <w:t>»)</w:t>
            </w:r>
          </w:p>
        </w:tc>
      </w:tr>
      <w:tr w:rsidR="00692569" w:rsidRPr="00692569" w:rsidTr="009C02F9">
        <w:trPr>
          <w:trHeight w:val="426"/>
        </w:trPr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69" w:rsidRPr="00692569" w:rsidRDefault="00692569" w:rsidP="00692569">
            <w:pPr>
              <w:widowControl/>
              <w:suppressAutoHyphens w:val="0"/>
              <w:spacing w:before="120" w:after="200" w:line="276" w:lineRule="auto"/>
              <w:rPr>
                <w:rFonts w:ascii="Calibri" w:eastAsia="Calibri" w:hAnsi="Calibri"/>
                <w:kern w:val="0"/>
              </w:rPr>
            </w:pPr>
            <w:r w:rsidRPr="00692569">
              <w:rPr>
                <w:rFonts w:ascii="Calibri" w:eastAsia="Calibri" w:hAnsi="Calibri"/>
                <w:kern w:val="0"/>
                <w:sz w:val="22"/>
                <w:szCs w:val="22"/>
              </w:rPr>
              <w:t>Руководитель</w:t>
            </w:r>
          </w:p>
        </w:tc>
        <w:tc>
          <w:tcPr>
            <w:tcW w:w="3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69" w:rsidRPr="00692569" w:rsidRDefault="009C02F9" w:rsidP="00692569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kern w:val="0"/>
                <w:lang w:eastAsia="ru-RU"/>
              </w:rPr>
              <w:t>Кисса</w:t>
            </w:r>
            <w:proofErr w:type="spellEnd"/>
            <w:r>
              <w:rPr>
                <w:rFonts w:ascii="Times New Roman" w:eastAsia="Times New Roman" w:hAnsi="Times New Roman"/>
                <w:kern w:val="0"/>
                <w:lang w:eastAsia="ru-RU"/>
              </w:rPr>
              <w:t xml:space="preserve"> Татьяна Л</w:t>
            </w:r>
            <w:r w:rsidR="00692569">
              <w:rPr>
                <w:rFonts w:ascii="Times New Roman" w:eastAsia="Times New Roman" w:hAnsi="Times New Roman"/>
                <w:kern w:val="0"/>
                <w:lang w:eastAsia="ru-RU"/>
              </w:rPr>
              <w:t>еонидовна</w:t>
            </w:r>
          </w:p>
        </w:tc>
      </w:tr>
      <w:tr w:rsidR="00692569" w:rsidRPr="00692569" w:rsidTr="009C02F9">
        <w:trPr>
          <w:trHeight w:val="325"/>
        </w:trPr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69" w:rsidRPr="00692569" w:rsidRDefault="00692569" w:rsidP="00692569">
            <w:pPr>
              <w:widowControl/>
              <w:suppressAutoHyphens w:val="0"/>
              <w:spacing w:before="120" w:after="200" w:line="276" w:lineRule="auto"/>
              <w:rPr>
                <w:rFonts w:ascii="Calibri" w:eastAsia="Calibri" w:hAnsi="Calibri"/>
                <w:kern w:val="0"/>
              </w:rPr>
            </w:pPr>
            <w:r w:rsidRPr="00692569">
              <w:rPr>
                <w:rFonts w:ascii="Calibri" w:eastAsia="Calibri" w:hAnsi="Calibri"/>
                <w:kern w:val="0"/>
                <w:sz w:val="22"/>
                <w:szCs w:val="22"/>
              </w:rPr>
              <w:t xml:space="preserve">Юридический адрес </w:t>
            </w:r>
          </w:p>
        </w:tc>
        <w:tc>
          <w:tcPr>
            <w:tcW w:w="3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69" w:rsidRPr="00692569" w:rsidRDefault="00692569" w:rsidP="00692569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kern w:val="0"/>
                <w:lang w:eastAsia="ru-RU"/>
              </w:rPr>
              <w:t>150065</w:t>
            </w:r>
            <w:r w:rsidRPr="00692569">
              <w:rPr>
                <w:rFonts w:ascii="Times New Roman" w:eastAsia="Times New Roman" w:hAnsi="Times New Roman"/>
                <w:bCs/>
                <w:kern w:val="0"/>
                <w:lang w:eastAsia="ru-RU"/>
              </w:rPr>
              <w:t>, г. Яро</w:t>
            </w:r>
            <w:r>
              <w:rPr>
                <w:rFonts w:ascii="Times New Roman" w:eastAsia="Times New Roman" w:hAnsi="Times New Roman"/>
                <w:bCs/>
                <w:kern w:val="0"/>
                <w:lang w:eastAsia="ru-RU"/>
              </w:rPr>
              <w:t>славль, ул. Папанина, дом 12</w:t>
            </w:r>
          </w:p>
        </w:tc>
      </w:tr>
      <w:tr w:rsidR="00692569" w:rsidRPr="00692569" w:rsidTr="009C02F9">
        <w:trPr>
          <w:trHeight w:val="325"/>
        </w:trPr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69" w:rsidRPr="00692569" w:rsidRDefault="00692569" w:rsidP="00692569">
            <w:pPr>
              <w:widowControl/>
              <w:suppressAutoHyphens w:val="0"/>
              <w:spacing w:before="120" w:after="200" w:line="276" w:lineRule="auto"/>
              <w:rPr>
                <w:rFonts w:ascii="Calibri" w:eastAsia="Calibri" w:hAnsi="Calibri"/>
                <w:kern w:val="0"/>
              </w:rPr>
            </w:pPr>
            <w:r w:rsidRPr="00692569">
              <w:rPr>
                <w:rFonts w:ascii="Calibri" w:eastAsia="Calibri" w:hAnsi="Calibri"/>
                <w:kern w:val="0"/>
                <w:sz w:val="22"/>
                <w:szCs w:val="22"/>
              </w:rPr>
              <w:t xml:space="preserve">Адрес местонахождения </w:t>
            </w:r>
          </w:p>
        </w:tc>
        <w:tc>
          <w:tcPr>
            <w:tcW w:w="3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69" w:rsidRPr="00692569" w:rsidRDefault="00692569" w:rsidP="00692569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kern w:val="0"/>
                <w:lang w:eastAsia="ru-RU"/>
              </w:rPr>
              <w:t>15006</w:t>
            </w:r>
            <w:r w:rsidRPr="00692569">
              <w:rPr>
                <w:rFonts w:ascii="Times New Roman" w:eastAsia="Times New Roman" w:hAnsi="Times New Roman"/>
                <w:bCs/>
                <w:kern w:val="0"/>
                <w:lang w:eastAsia="ru-RU"/>
              </w:rPr>
              <w:t xml:space="preserve">5, г. Ярославль, ул. </w:t>
            </w:r>
            <w:r>
              <w:rPr>
                <w:rFonts w:ascii="Times New Roman" w:eastAsia="Times New Roman" w:hAnsi="Times New Roman"/>
                <w:bCs/>
                <w:kern w:val="0"/>
                <w:lang w:eastAsia="ru-RU"/>
              </w:rPr>
              <w:t>Папанина, дом 12</w:t>
            </w:r>
          </w:p>
        </w:tc>
      </w:tr>
      <w:tr w:rsidR="00692569" w:rsidRPr="00692569" w:rsidTr="009C02F9">
        <w:trPr>
          <w:trHeight w:val="325"/>
        </w:trPr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69" w:rsidRPr="00692569" w:rsidRDefault="00692569" w:rsidP="00692569">
            <w:pPr>
              <w:widowControl/>
              <w:suppressAutoHyphens w:val="0"/>
              <w:spacing w:before="120" w:after="200" w:line="276" w:lineRule="auto"/>
              <w:rPr>
                <w:rFonts w:ascii="Calibri" w:eastAsia="Calibri" w:hAnsi="Calibri"/>
                <w:kern w:val="0"/>
              </w:rPr>
            </w:pPr>
            <w:r w:rsidRPr="00692569">
              <w:rPr>
                <w:rFonts w:ascii="Calibri" w:eastAsia="Calibri" w:hAnsi="Calibri"/>
                <w:kern w:val="0"/>
                <w:sz w:val="22"/>
                <w:szCs w:val="22"/>
              </w:rPr>
              <w:t>Телефон, факс</w:t>
            </w:r>
          </w:p>
        </w:tc>
        <w:tc>
          <w:tcPr>
            <w:tcW w:w="3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69" w:rsidRPr="00692569" w:rsidRDefault="00692569" w:rsidP="00692569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lang w:eastAsia="ru-RU"/>
              </w:rPr>
            </w:pPr>
            <w:r w:rsidRPr="00692569">
              <w:rPr>
                <w:rFonts w:ascii="Times New Roman" w:eastAsia="Times New Roman" w:hAnsi="Times New Roman"/>
                <w:bCs/>
                <w:kern w:val="0"/>
                <w:lang w:eastAsia="ru-RU"/>
              </w:rPr>
              <w:t>Телефон</w:t>
            </w:r>
            <w:r>
              <w:rPr>
                <w:rFonts w:ascii="Times New Roman" w:eastAsia="Times New Roman" w:hAnsi="Times New Roman"/>
                <w:bCs/>
                <w:kern w:val="0"/>
                <w:lang w:eastAsia="ru-RU"/>
              </w:rPr>
              <w:t xml:space="preserve"> 75-3316</w:t>
            </w:r>
            <w:r w:rsidRPr="00692569">
              <w:rPr>
                <w:rFonts w:ascii="Times New Roman" w:eastAsia="Times New Roman" w:hAnsi="Times New Roman"/>
                <w:bCs/>
                <w:kern w:val="0"/>
                <w:lang w:eastAsia="ru-RU"/>
              </w:rPr>
              <w:t>, телефон</w:t>
            </w:r>
            <w:r>
              <w:rPr>
                <w:rFonts w:ascii="Times New Roman" w:eastAsia="Times New Roman" w:hAnsi="Times New Roman"/>
                <w:bCs/>
                <w:kern w:val="0"/>
                <w:lang w:eastAsia="ru-RU"/>
              </w:rPr>
              <w:t>/ факс</w:t>
            </w:r>
            <w:r w:rsidRPr="00692569">
              <w:rPr>
                <w:rFonts w:ascii="Times New Roman" w:eastAsia="Times New Roman" w:hAnsi="Times New Roman"/>
                <w:bCs/>
                <w:kern w:val="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kern w:val="0"/>
                <w:lang w:eastAsia="ru-RU"/>
              </w:rPr>
              <w:t>75-32-13</w:t>
            </w:r>
          </w:p>
        </w:tc>
      </w:tr>
      <w:tr w:rsidR="00692569" w:rsidRPr="00692569" w:rsidTr="009C02F9">
        <w:trPr>
          <w:trHeight w:val="281"/>
        </w:trPr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69" w:rsidRPr="00692569" w:rsidRDefault="00692569" w:rsidP="00692569">
            <w:pPr>
              <w:widowControl/>
              <w:suppressAutoHyphens w:val="0"/>
              <w:spacing w:before="120" w:after="200" w:line="276" w:lineRule="auto"/>
              <w:rPr>
                <w:rFonts w:ascii="Calibri" w:eastAsia="Calibri" w:hAnsi="Calibri"/>
                <w:kern w:val="0"/>
              </w:rPr>
            </w:pPr>
            <w:r w:rsidRPr="00692569">
              <w:rPr>
                <w:rFonts w:ascii="Calibri" w:eastAsia="Calibri" w:hAnsi="Calibri"/>
                <w:kern w:val="0"/>
                <w:sz w:val="22"/>
                <w:szCs w:val="22"/>
              </w:rPr>
              <w:t>Адрес электронной почты</w:t>
            </w:r>
          </w:p>
        </w:tc>
        <w:tc>
          <w:tcPr>
            <w:tcW w:w="3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69" w:rsidRPr="00692569" w:rsidRDefault="009C02F9" w:rsidP="00692569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kern w:val="0"/>
                <w:lang w:val="en-US" w:eastAsia="ru-RU"/>
              </w:rPr>
              <w:t>y</w:t>
            </w:r>
            <w:r w:rsidR="00692569" w:rsidRPr="00692569">
              <w:rPr>
                <w:rFonts w:ascii="Times New Roman" w:eastAsia="Times New Roman" w:hAnsi="Times New Roman"/>
                <w:bCs/>
                <w:kern w:val="0"/>
                <w:lang w:val="en-US" w:eastAsia="ru-RU"/>
              </w:rPr>
              <w:t>ardou</w:t>
            </w:r>
            <w:proofErr w:type="spellEnd"/>
            <w:r w:rsidR="00692569">
              <w:rPr>
                <w:rFonts w:ascii="Times New Roman" w:eastAsia="Times New Roman" w:hAnsi="Times New Roman"/>
                <w:bCs/>
                <w:kern w:val="0"/>
                <w:lang w:eastAsia="ru-RU"/>
              </w:rPr>
              <w:t>074</w:t>
            </w:r>
            <w:r w:rsidR="00692569" w:rsidRPr="00692569">
              <w:rPr>
                <w:rFonts w:ascii="Times New Roman" w:eastAsia="Times New Roman" w:hAnsi="Times New Roman"/>
                <w:bCs/>
                <w:kern w:val="0"/>
                <w:lang w:eastAsia="ru-RU"/>
              </w:rPr>
              <w:t xml:space="preserve">@ </w:t>
            </w:r>
            <w:proofErr w:type="spellStart"/>
            <w:r w:rsidR="00692569" w:rsidRPr="00692569">
              <w:rPr>
                <w:rFonts w:ascii="Times New Roman" w:eastAsia="Times New Roman" w:hAnsi="Times New Roman"/>
                <w:bCs/>
                <w:kern w:val="0"/>
                <w:lang w:val="en-US" w:eastAsia="ru-RU"/>
              </w:rPr>
              <w:t>yandex</w:t>
            </w:r>
            <w:proofErr w:type="spellEnd"/>
            <w:r w:rsidR="00692569" w:rsidRPr="00692569">
              <w:rPr>
                <w:rFonts w:ascii="Times New Roman" w:eastAsia="Times New Roman" w:hAnsi="Times New Roman"/>
                <w:bCs/>
                <w:kern w:val="0"/>
                <w:lang w:eastAsia="ru-RU"/>
              </w:rPr>
              <w:t>.</w:t>
            </w:r>
            <w:proofErr w:type="spellStart"/>
            <w:r w:rsidR="00692569" w:rsidRPr="00692569">
              <w:rPr>
                <w:rFonts w:ascii="Times New Roman" w:eastAsia="Times New Roman" w:hAnsi="Times New Roman"/>
                <w:bCs/>
                <w:kern w:val="0"/>
                <w:lang w:val="en-US" w:eastAsia="ru-RU"/>
              </w:rPr>
              <w:t>ru</w:t>
            </w:r>
            <w:proofErr w:type="spellEnd"/>
            <w:r w:rsidR="00692569" w:rsidRPr="00692569">
              <w:rPr>
                <w:rFonts w:ascii="Times New Roman" w:eastAsia="Times New Roman" w:hAnsi="Times New Roman"/>
                <w:bCs/>
                <w:kern w:val="0"/>
                <w:lang w:eastAsia="ru-RU"/>
              </w:rPr>
              <w:t>;</w:t>
            </w:r>
          </w:p>
        </w:tc>
      </w:tr>
      <w:tr w:rsidR="00692569" w:rsidRPr="00692569" w:rsidTr="009C02F9">
        <w:trPr>
          <w:trHeight w:val="281"/>
        </w:trPr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69" w:rsidRPr="00692569" w:rsidRDefault="00692569" w:rsidP="00692569">
            <w:pPr>
              <w:widowControl/>
              <w:suppressAutoHyphens w:val="0"/>
              <w:spacing w:before="120" w:after="200" w:line="276" w:lineRule="auto"/>
              <w:rPr>
                <w:rFonts w:ascii="Calibri" w:eastAsia="Calibri" w:hAnsi="Calibri"/>
                <w:kern w:val="0"/>
              </w:rPr>
            </w:pPr>
            <w:r w:rsidRPr="00692569">
              <w:rPr>
                <w:rFonts w:ascii="Calibri" w:eastAsia="Calibri" w:hAnsi="Calibri"/>
                <w:kern w:val="0"/>
                <w:sz w:val="22"/>
                <w:szCs w:val="22"/>
              </w:rPr>
              <w:t>Учредитель</w:t>
            </w:r>
          </w:p>
        </w:tc>
        <w:tc>
          <w:tcPr>
            <w:tcW w:w="3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69" w:rsidRPr="00692569" w:rsidRDefault="00692569" w:rsidP="00692569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lang w:eastAsia="ru-RU"/>
              </w:rPr>
            </w:pPr>
            <w:r w:rsidRPr="00692569">
              <w:rPr>
                <w:rFonts w:ascii="Times New Roman" w:eastAsia="Times New Roman" w:hAnsi="Times New Roman"/>
                <w:b/>
                <w:bCs/>
                <w:kern w:val="0"/>
                <w:bdr w:val="none" w:sz="0" w:space="0" w:color="auto" w:frame="1"/>
                <w:lang w:eastAsia="ru-RU"/>
              </w:rPr>
              <w:t>Учредитель</w:t>
            </w:r>
            <w:r w:rsidRPr="00692569">
              <w:rPr>
                <w:rFonts w:ascii="Times New Roman" w:eastAsia="Times New Roman" w:hAnsi="Times New Roman"/>
                <w:bCs/>
                <w:kern w:val="0"/>
                <w:bdr w:val="none" w:sz="0" w:space="0" w:color="auto" w:frame="1"/>
                <w:lang w:eastAsia="ru-RU"/>
              </w:rPr>
              <w:t> </w:t>
            </w:r>
            <w:r w:rsidRPr="00692569">
              <w:rPr>
                <w:rFonts w:ascii="Times New Roman" w:eastAsia="Times New Roman" w:hAnsi="Times New Roman"/>
                <w:b/>
                <w:bCs/>
                <w:kern w:val="0"/>
                <w:bdr w:val="none" w:sz="0" w:space="0" w:color="auto" w:frame="1"/>
                <w:lang w:eastAsia="ru-RU"/>
              </w:rPr>
              <w:t>– городской округ город Ярославль, функции и полномочия Учредителя детского сада от имени города Ярославля осуществляют департамент образования мэрии города Ярославля.</w:t>
            </w:r>
          </w:p>
          <w:p w:rsidR="00692569" w:rsidRPr="00692569" w:rsidRDefault="00692569" w:rsidP="00692569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lang w:eastAsia="ru-RU"/>
              </w:rPr>
            </w:pPr>
            <w:r w:rsidRPr="00692569">
              <w:rPr>
                <w:rFonts w:ascii="Times New Roman" w:eastAsia="Times New Roman" w:hAnsi="Times New Roman"/>
                <w:kern w:val="0"/>
                <w:bdr w:val="none" w:sz="0" w:space="0" w:color="auto" w:frame="1"/>
                <w:lang w:eastAsia="ru-RU"/>
              </w:rPr>
              <w:t xml:space="preserve">Адрес департамента </w:t>
            </w:r>
            <w:proofErr w:type="spellStart"/>
            <w:r w:rsidRPr="00692569">
              <w:rPr>
                <w:rFonts w:ascii="Times New Roman" w:eastAsia="Times New Roman" w:hAnsi="Times New Roman"/>
                <w:kern w:val="0"/>
                <w:bdr w:val="none" w:sz="0" w:space="0" w:color="auto" w:frame="1"/>
                <w:lang w:eastAsia="ru-RU"/>
              </w:rPr>
              <w:t>г</w:t>
            </w:r>
            <w:proofErr w:type="gramStart"/>
            <w:r w:rsidRPr="00692569">
              <w:rPr>
                <w:rFonts w:ascii="Times New Roman" w:eastAsia="Times New Roman" w:hAnsi="Times New Roman"/>
                <w:kern w:val="0"/>
                <w:bdr w:val="none" w:sz="0" w:space="0" w:color="auto" w:frame="1"/>
                <w:lang w:eastAsia="ru-RU"/>
              </w:rPr>
              <w:t>.Я</w:t>
            </w:r>
            <w:proofErr w:type="gramEnd"/>
            <w:r w:rsidRPr="00692569">
              <w:rPr>
                <w:rFonts w:ascii="Times New Roman" w:eastAsia="Times New Roman" w:hAnsi="Times New Roman"/>
                <w:kern w:val="0"/>
                <w:bdr w:val="none" w:sz="0" w:space="0" w:color="auto" w:frame="1"/>
                <w:lang w:eastAsia="ru-RU"/>
              </w:rPr>
              <w:t>рославль</w:t>
            </w:r>
            <w:proofErr w:type="spellEnd"/>
            <w:r w:rsidRPr="00692569">
              <w:rPr>
                <w:rFonts w:ascii="Times New Roman" w:eastAsia="Times New Roman" w:hAnsi="Times New Roman"/>
                <w:kern w:val="0"/>
                <w:bdr w:val="none" w:sz="0" w:space="0" w:color="auto" w:frame="1"/>
                <w:lang w:eastAsia="ru-RU"/>
              </w:rPr>
              <w:t>, ул. Волжская набережная д. 27</w:t>
            </w:r>
          </w:p>
          <w:p w:rsidR="00692569" w:rsidRPr="00692569" w:rsidRDefault="00692569" w:rsidP="00692569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lang w:eastAsia="ru-RU"/>
              </w:rPr>
            </w:pPr>
            <w:r w:rsidRPr="00692569">
              <w:rPr>
                <w:rFonts w:ascii="Times New Roman" w:eastAsia="Times New Roman" w:hAnsi="Times New Roman"/>
                <w:kern w:val="0"/>
                <w:bdr w:val="none" w:sz="0" w:space="0" w:color="auto" w:frame="1"/>
                <w:lang w:eastAsia="ru-RU"/>
              </w:rPr>
              <w:t>Телефон                                  40-51-00, 32-95-38</w:t>
            </w:r>
          </w:p>
          <w:p w:rsidR="00692569" w:rsidRPr="00692569" w:rsidRDefault="00692569" w:rsidP="00692569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lang w:eastAsia="ru-RU"/>
              </w:rPr>
            </w:pPr>
            <w:r w:rsidRPr="00692569">
              <w:rPr>
                <w:rFonts w:ascii="Times New Roman" w:eastAsia="Times New Roman" w:hAnsi="Times New Roman"/>
                <w:kern w:val="0"/>
                <w:bdr w:val="none" w:sz="0" w:space="0" w:color="auto" w:frame="1"/>
                <w:lang w:eastAsia="ru-RU"/>
              </w:rPr>
              <w:t>Адрес сайта в сети интернет     </w:t>
            </w:r>
            <w:hyperlink r:id="rId11" w:history="1">
              <w:r w:rsidRPr="00692569">
                <w:rPr>
                  <w:rFonts w:ascii="Times New Roman" w:eastAsia="Times New Roman" w:hAnsi="Times New Roman"/>
                  <w:color w:val="0000FF"/>
                  <w:kern w:val="0"/>
                  <w:u w:val="single"/>
                  <w:bdr w:val="none" w:sz="0" w:space="0" w:color="auto" w:frame="1"/>
                  <w:lang w:eastAsia="ru-RU"/>
                </w:rPr>
                <w:t>http://www.yar-edudep.ru</w:t>
              </w:r>
            </w:hyperlink>
          </w:p>
          <w:p w:rsidR="00692569" w:rsidRPr="00692569" w:rsidRDefault="00692569" w:rsidP="00692569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lang w:eastAsia="ru-RU"/>
              </w:rPr>
            </w:pPr>
            <w:r w:rsidRPr="00692569">
              <w:rPr>
                <w:rFonts w:ascii="Times New Roman" w:eastAsia="Times New Roman" w:hAnsi="Times New Roman"/>
                <w:kern w:val="0"/>
                <w:bdr w:val="none" w:sz="0" w:space="0" w:color="auto" w:frame="1"/>
                <w:lang w:eastAsia="ru-RU"/>
              </w:rPr>
              <w:t>График работы                         8.30-17.30, обед 12.30-13.30</w:t>
            </w:r>
          </w:p>
          <w:p w:rsidR="00692569" w:rsidRPr="00692569" w:rsidRDefault="00692569" w:rsidP="0069256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lang w:eastAsia="ru-RU"/>
              </w:rPr>
            </w:pPr>
            <w:r w:rsidRPr="00692569">
              <w:rPr>
                <w:rFonts w:ascii="Times New Roman" w:eastAsia="Times New Roman" w:hAnsi="Times New Roman"/>
                <w:kern w:val="0"/>
                <w:bdr w:val="none" w:sz="0" w:space="0" w:color="auto" w:frame="1"/>
                <w:lang w:eastAsia="ru-RU"/>
              </w:rPr>
              <w:t>Директор департамента –         </w:t>
            </w:r>
            <w:r w:rsidRPr="00692569">
              <w:rPr>
                <w:rFonts w:ascii="Times New Roman" w:eastAsia="Times New Roman" w:hAnsi="Times New Roman"/>
                <w:b/>
                <w:bCs/>
                <w:kern w:val="0"/>
                <w:u w:val="single"/>
                <w:bdr w:val="none" w:sz="0" w:space="0" w:color="auto" w:frame="1"/>
                <w:lang w:eastAsia="ru-RU"/>
              </w:rPr>
              <w:t>Иванова Елена Анатольевна, тел.    40-51-00, 32-95-38</w:t>
            </w:r>
          </w:p>
          <w:p w:rsidR="00692569" w:rsidRPr="00692569" w:rsidRDefault="00692569" w:rsidP="00692569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lang w:eastAsia="ru-RU"/>
              </w:rPr>
            </w:pPr>
            <w:r w:rsidRPr="00692569">
              <w:rPr>
                <w:rFonts w:ascii="Times New Roman" w:eastAsia="Times New Roman" w:hAnsi="Times New Roman"/>
                <w:kern w:val="0"/>
                <w:bdr w:val="none" w:sz="0" w:space="0" w:color="auto" w:frame="1"/>
                <w:lang w:eastAsia="ru-RU"/>
              </w:rPr>
              <w:t>Адрес электронной почты   –   </w:t>
            </w:r>
            <w:r w:rsidRPr="00692569">
              <w:rPr>
                <w:rFonts w:ascii="Times New Roman" w:eastAsia="Times New Roman" w:hAnsi="Times New Roman"/>
                <w:kern w:val="0"/>
                <w:lang w:eastAsia="ru-RU"/>
              </w:rPr>
              <w:t> </w:t>
            </w:r>
            <w:hyperlink r:id="rId12" w:history="1">
              <w:r w:rsidRPr="00692569">
                <w:rPr>
                  <w:rFonts w:ascii="Times New Roman" w:eastAsia="Times New Roman" w:hAnsi="Times New Roman"/>
                  <w:color w:val="0000FF"/>
                  <w:kern w:val="0"/>
                  <w:u w:val="single"/>
                  <w:bdr w:val="none" w:sz="0" w:space="0" w:color="auto" w:frame="1"/>
                  <w:lang w:eastAsia="ru-RU"/>
                </w:rPr>
                <w:t>ivanovaea@city-yar.ru</w:t>
              </w:r>
            </w:hyperlink>
          </w:p>
          <w:p w:rsidR="00692569" w:rsidRPr="00692569" w:rsidRDefault="00692569" w:rsidP="00B27BB3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lang w:eastAsia="ru-RU"/>
              </w:rPr>
            </w:pPr>
            <w:r w:rsidRPr="00692569">
              <w:rPr>
                <w:rFonts w:ascii="Times New Roman" w:eastAsia="Times New Roman" w:hAnsi="Times New Roman"/>
                <w:kern w:val="0"/>
                <w:bdr w:val="none" w:sz="0" w:space="0" w:color="auto" w:frame="1"/>
                <w:lang w:eastAsia="ru-RU"/>
              </w:rPr>
              <w:t>Начальник о</w:t>
            </w:r>
            <w:r w:rsidR="004D4891">
              <w:rPr>
                <w:rFonts w:ascii="Times New Roman" w:eastAsia="Times New Roman" w:hAnsi="Times New Roman"/>
                <w:kern w:val="0"/>
                <w:bdr w:val="none" w:sz="0" w:space="0" w:color="auto" w:frame="1"/>
                <w:lang w:eastAsia="ru-RU"/>
              </w:rPr>
              <w:t xml:space="preserve">тдела дошкольного образования – </w:t>
            </w:r>
            <w:r w:rsidR="004D4891" w:rsidRPr="004D4891">
              <w:rPr>
                <w:rFonts w:ascii="Times New Roman" w:eastAsia="Times New Roman" w:hAnsi="Times New Roman"/>
                <w:b/>
                <w:kern w:val="0"/>
                <w:bdr w:val="none" w:sz="0" w:space="0" w:color="auto" w:frame="1"/>
                <w:lang w:eastAsia="ru-RU"/>
              </w:rPr>
              <w:t>Головлева Мария Николаевна</w:t>
            </w:r>
            <w:r w:rsidRPr="00692569">
              <w:rPr>
                <w:rFonts w:ascii="Times New Roman" w:eastAsia="Times New Roman" w:hAnsi="Times New Roman"/>
                <w:b/>
                <w:bCs/>
                <w:kern w:val="0"/>
                <w:bdr w:val="none" w:sz="0" w:space="0" w:color="auto" w:frame="1"/>
                <w:lang w:eastAsia="ru-RU"/>
              </w:rPr>
              <w:t>, тел. 40-51-42</w:t>
            </w:r>
          </w:p>
        </w:tc>
      </w:tr>
      <w:tr w:rsidR="00692569" w:rsidRPr="00692569" w:rsidTr="004D4891">
        <w:trPr>
          <w:trHeight w:val="714"/>
        </w:trPr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69" w:rsidRPr="00692569" w:rsidRDefault="00692569" w:rsidP="00692569">
            <w:pPr>
              <w:widowControl/>
              <w:suppressAutoHyphens w:val="0"/>
              <w:spacing w:before="120" w:after="200" w:line="276" w:lineRule="auto"/>
              <w:rPr>
                <w:rFonts w:ascii="Calibri" w:eastAsia="Calibri" w:hAnsi="Calibri"/>
                <w:kern w:val="0"/>
              </w:rPr>
            </w:pPr>
            <w:r w:rsidRPr="00692569">
              <w:rPr>
                <w:rFonts w:ascii="Calibri" w:eastAsia="Calibri" w:hAnsi="Calibri"/>
                <w:kern w:val="0"/>
                <w:sz w:val="22"/>
                <w:szCs w:val="22"/>
              </w:rPr>
              <w:t>Дата создания</w:t>
            </w:r>
          </w:p>
        </w:tc>
        <w:tc>
          <w:tcPr>
            <w:tcW w:w="3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69" w:rsidRPr="00692569" w:rsidRDefault="00692569" w:rsidP="00692569">
            <w:pPr>
              <w:widowControl/>
              <w:suppressAutoHyphens w:val="0"/>
              <w:spacing w:after="200" w:line="360" w:lineRule="auto"/>
              <w:jc w:val="both"/>
              <w:rPr>
                <w:rFonts w:ascii="Calibri" w:eastAsia="Calibri" w:hAnsi="Calibri"/>
                <w:bCs/>
                <w:kern w:val="0"/>
              </w:rPr>
            </w:pPr>
            <w:r>
              <w:rPr>
                <w:rFonts w:ascii="Calibri" w:eastAsia="Calibri" w:hAnsi="Calibri"/>
                <w:bCs/>
                <w:kern w:val="0"/>
                <w:sz w:val="22"/>
                <w:szCs w:val="22"/>
              </w:rPr>
              <w:t>1984</w:t>
            </w:r>
            <w:r w:rsidRPr="00692569">
              <w:rPr>
                <w:rFonts w:ascii="Calibri" w:eastAsia="Calibri" w:hAnsi="Calibri"/>
                <w:bCs/>
                <w:kern w:val="0"/>
                <w:sz w:val="22"/>
                <w:szCs w:val="22"/>
              </w:rPr>
              <w:t xml:space="preserve"> г. – здание по адресу </w:t>
            </w:r>
            <w:proofErr w:type="spellStart"/>
            <w:r w:rsidRPr="00692569">
              <w:rPr>
                <w:rFonts w:ascii="Calibri" w:eastAsia="Calibri" w:hAnsi="Calibri"/>
                <w:bCs/>
                <w:kern w:val="0"/>
                <w:sz w:val="22"/>
                <w:szCs w:val="22"/>
              </w:rPr>
              <w:t>г</w:t>
            </w:r>
            <w:proofErr w:type="gramStart"/>
            <w:r w:rsidRPr="00692569">
              <w:rPr>
                <w:rFonts w:ascii="Calibri" w:eastAsia="Calibri" w:hAnsi="Calibri"/>
                <w:bCs/>
                <w:kern w:val="0"/>
                <w:sz w:val="22"/>
                <w:szCs w:val="22"/>
              </w:rPr>
              <w:t>.Я</w:t>
            </w:r>
            <w:proofErr w:type="gramEnd"/>
            <w:r w:rsidRPr="00692569">
              <w:rPr>
                <w:rFonts w:ascii="Calibri" w:eastAsia="Calibri" w:hAnsi="Calibri"/>
                <w:bCs/>
                <w:kern w:val="0"/>
                <w:sz w:val="22"/>
                <w:szCs w:val="22"/>
              </w:rPr>
              <w:t>рославль</w:t>
            </w:r>
            <w:proofErr w:type="spellEnd"/>
            <w:r w:rsidRPr="00692569">
              <w:rPr>
                <w:rFonts w:ascii="Calibri" w:eastAsia="Calibri" w:hAnsi="Calibri"/>
                <w:bCs/>
                <w:kern w:val="0"/>
                <w:sz w:val="22"/>
                <w:szCs w:val="22"/>
              </w:rPr>
              <w:t xml:space="preserve">, ул. </w:t>
            </w:r>
            <w:r>
              <w:rPr>
                <w:rFonts w:ascii="Times New Roman" w:eastAsia="Times New Roman" w:hAnsi="Times New Roman"/>
                <w:bCs/>
                <w:kern w:val="0"/>
                <w:lang w:eastAsia="ru-RU"/>
              </w:rPr>
              <w:t>Папанина, дом 12</w:t>
            </w:r>
          </w:p>
        </w:tc>
      </w:tr>
      <w:tr w:rsidR="00692569" w:rsidRPr="00692569" w:rsidTr="00692569">
        <w:trPr>
          <w:trHeight w:val="2842"/>
        </w:trPr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69" w:rsidRPr="00692569" w:rsidRDefault="00692569" w:rsidP="00692569">
            <w:pPr>
              <w:widowControl/>
              <w:suppressAutoHyphens w:val="0"/>
              <w:spacing w:before="120" w:after="200" w:line="276" w:lineRule="auto"/>
              <w:rPr>
                <w:rFonts w:ascii="Calibri" w:eastAsia="Calibri" w:hAnsi="Calibri"/>
                <w:kern w:val="0"/>
              </w:rPr>
            </w:pPr>
            <w:r w:rsidRPr="00692569">
              <w:rPr>
                <w:rFonts w:ascii="Calibri" w:eastAsia="Calibri" w:hAnsi="Calibri"/>
                <w:kern w:val="0"/>
                <w:sz w:val="22"/>
                <w:szCs w:val="22"/>
              </w:rPr>
              <w:t>Лицензия</w:t>
            </w:r>
          </w:p>
        </w:tc>
        <w:tc>
          <w:tcPr>
            <w:tcW w:w="3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569" w:rsidRPr="000032BE" w:rsidRDefault="00692569" w:rsidP="00692569">
            <w:pPr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032BE">
              <w:rPr>
                <w:rFonts w:ascii="Times New Roman" w:eastAsia="Calibri" w:hAnsi="Times New Roman"/>
                <w:kern w:val="0"/>
              </w:rPr>
              <w:t xml:space="preserve">Лицензия на осуществление образовательной деятельности </w:t>
            </w:r>
            <w:r w:rsidRPr="000032BE">
              <w:rPr>
                <w:rFonts w:ascii="Times New Roman" w:eastAsia="Times New Roman" w:hAnsi="Times New Roman"/>
                <w:lang w:eastAsia="ar-SA"/>
              </w:rPr>
              <w:t>№ 260/15 от 11.09.2015г</w:t>
            </w:r>
            <w:r w:rsidRPr="000032BE">
              <w:rPr>
                <w:rFonts w:ascii="Times New Roman" w:eastAsia="Calibri" w:hAnsi="Times New Roman"/>
                <w:kern w:val="0"/>
              </w:rPr>
              <w:t xml:space="preserve"> выдана департаментом образования Ярославской области, </w:t>
            </w:r>
            <w:r w:rsidRPr="000032BE">
              <w:rPr>
                <w:rFonts w:ascii="Times New Roman" w:eastAsia="Times New Roman" w:hAnsi="Times New Roman"/>
                <w:lang w:eastAsia="ar-SA"/>
              </w:rPr>
              <w:t>на осуществление образовательной деятельности по образовательным программам:</w:t>
            </w:r>
          </w:p>
          <w:p w:rsidR="00692569" w:rsidRPr="000032BE" w:rsidRDefault="00692569" w:rsidP="00692569">
            <w:pPr>
              <w:numPr>
                <w:ilvl w:val="0"/>
                <w:numId w:val="3"/>
              </w:num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032BE">
              <w:rPr>
                <w:rFonts w:ascii="Times New Roman" w:eastAsia="Times New Roman" w:hAnsi="Times New Roman"/>
                <w:lang w:eastAsia="ar-SA"/>
              </w:rPr>
              <w:t>дошкольное образование,</w:t>
            </w:r>
          </w:p>
          <w:p w:rsidR="00692569" w:rsidRPr="000032BE" w:rsidRDefault="00692569" w:rsidP="00692569">
            <w:pPr>
              <w:numPr>
                <w:ilvl w:val="0"/>
                <w:numId w:val="3"/>
              </w:numPr>
              <w:tabs>
                <w:tab w:val="left" w:pos="360"/>
              </w:tabs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032BE">
              <w:rPr>
                <w:rFonts w:ascii="Times New Roman" w:eastAsia="Times New Roman" w:hAnsi="Times New Roman"/>
                <w:lang w:eastAsia="ar-SA"/>
              </w:rPr>
              <w:t>дошкольное образование с приоритетным осуществлением квалифицированной  коррекции отклонений в физическом и психическом развитии воспитанников – 2 группы компенсирующей направленности  (общее недоразвитие речи).</w:t>
            </w:r>
          </w:p>
          <w:p w:rsidR="00692569" w:rsidRPr="00692569" w:rsidRDefault="00692569" w:rsidP="00692569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lang w:eastAsia="ru-RU"/>
              </w:rPr>
            </w:pPr>
            <w:r w:rsidRPr="000032BE">
              <w:rPr>
                <w:rFonts w:ascii="Times New Roman" w:eastAsia="Times New Roman" w:hAnsi="Times New Roman"/>
                <w:kern w:val="0"/>
                <w:lang w:eastAsia="ru-RU"/>
              </w:rPr>
              <w:t xml:space="preserve">- Лицензия  на  медицинскую деятельность </w:t>
            </w:r>
            <w:proofErr w:type="gramStart"/>
            <w:r w:rsidRPr="000032BE">
              <w:rPr>
                <w:rFonts w:ascii="Times New Roman" w:eastAsia="Times New Roman" w:hAnsi="Times New Roman"/>
                <w:kern w:val="0"/>
                <w:lang w:eastAsia="ru-RU"/>
              </w:rPr>
              <w:t>от</w:t>
            </w:r>
            <w:proofErr w:type="gramEnd"/>
            <w:r w:rsidRPr="00692569">
              <w:rPr>
                <w:rFonts w:ascii="Times New Roman" w:eastAsia="Times New Roman" w:hAnsi="Times New Roman"/>
                <w:kern w:val="0"/>
                <w:lang w:eastAsia="ru-RU"/>
              </w:rPr>
              <w:t xml:space="preserve"> </w:t>
            </w:r>
          </w:p>
        </w:tc>
      </w:tr>
    </w:tbl>
    <w:p w:rsidR="000032BE" w:rsidRDefault="000032BE" w:rsidP="00692569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/>
          <w:b/>
          <w:kern w:val="0"/>
          <w:szCs w:val="32"/>
          <w:lang w:eastAsia="ru-RU"/>
        </w:rPr>
      </w:pPr>
    </w:p>
    <w:p w:rsidR="00692569" w:rsidRPr="00692569" w:rsidRDefault="00692569" w:rsidP="00692569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/>
          <w:bCs/>
          <w:kern w:val="0"/>
          <w:szCs w:val="32"/>
          <w:lang w:eastAsia="ru-RU"/>
        </w:rPr>
      </w:pPr>
      <w:r w:rsidRPr="00692569">
        <w:rPr>
          <w:rFonts w:ascii="Times New Roman" w:eastAsia="Times New Roman" w:hAnsi="Times New Roman"/>
          <w:b/>
          <w:kern w:val="0"/>
          <w:szCs w:val="32"/>
          <w:lang w:eastAsia="ru-RU"/>
        </w:rPr>
        <w:t>Режим функционирования МДОУ  «Де</w:t>
      </w:r>
      <w:r>
        <w:rPr>
          <w:rFonts w:ascii="Times New Roman" w:eastAsia="Times New Roman" w:hAnsi="Times New Roman"/>
          <w:b/>
          <w:kern w:val="0"/>
          <w:szCs w:val="32"/>
          <w:lang w:eastAsia="ru-RU"/>
        </w:rPr>
        <w:t>тский сад №74</w:t>
      </w:r>
      <w:r w:rsidRPr="00692569">
        <w:rPr>
          <w:rFonts w:ascii="Times New Roman" w:eastAsia="Times New Roman" w:hAnsi="Times New Roman"/>
          <w:b/>
          <w:kern w:val="0"/>
          <w:szCs w:val="32"/>
          <w:lang w:eastAsia="ru-RU"/>
        </w:rPr>
        <w:t>»</w:t>
      </w:r>
      <w:r w:rsidRPr="00692569">
        <w:rPr>
          <w:rFonts w:ascii="Times New Roman" w:eastAsia="Times New Roman" w:hAnsi="Times New Roman"/>
          <w:bCs/>
          <w:kern w:val="0"/>
          <w:szCs w:val="32"/>
          <w:lang w:eastAsia="ru-RU"/>
        </w:rPr>
        <w:t xml:space="preserve"> регламентирован Уставом и Правилами внутреннего трудового распорядка МДОУ. </w:t>
      </w:r>
    </w:p>
    <w:p w:rsidR="00692569" w:rsidRPr="00692569" w:rsidRDefault="00692569" w:rsidP="00692569">
      <w:pPr>
        <w:widowControl/>
        <w:suppressAutoHyphens w:val="0"/>
        <w:spacing w:line="360" w:lineRule="auto"/>
        <w:ind w:left="708"/>
        <w:jc w:val="both"/>
        <w:rPr>
          <w:rFonts w:ascii="Times New Roman" w:eastAsia="Times New Roman" w:hAnsi="Times New Roman"/>
          <w:bCs/>
          <w:kern w:val="0"/>
          <w:szCs w:val="32"/>
          <w:lang w:eastAsia="ru-RU"/>
        </w:rPr>
      </w:pPr>
      <w:r w:rsidRPr="00692569">
        <w:rPr>
          <w:rFonts w:ascii="Times New Roman" w:eastAsia="Times New Roman" w:hAnsi="Times New Roman"/>
          <w:bCs/>
          <w:i/>
          <w:iCs/>
          <w:kern w:val="0"/>
          <w:szCs w:val="32"/>
          <w:u w:val="single"/>
          <w:lang w:eastAsia="ru-RU"/>
        </w:rPr>
        <w:t>Режим работы:</w:t>
      </w:r>
      <w:r w:rsidRPr="00692569">
        <w:rPr>
          <w:rFonts w:ascii="Times New Roman" w:eastAsia="Times New Roman" w:hAnsi="Times New Roman"/>
          <w:bCs/>
          <w:kern w:val="0"/>
          <w:szCs w:val="32"/>
          <w:lang w:eastAsia="ru-RU"/>
        </w:rPr>
        <w:t xml:space="preserve"> 12-ти часовое пребывание детей в детском саду</w:t>
      </w:r>
    </w:p>
    <w:p w:rsidR="00692569" w:rsidRPr="00692569" w:rsidRDefault="00692569" w:rsidP="00692569">
      <w:pPr>
        <w:widowControl/>
        <w:suppressAutoHyphens w:val="0"/>
        <w:spacing w:line="360" w:lineRule="auto"/>
        <w:ind w:left="708"/>
        <w:jc w:val="both"/>
        <w:rPr>
          <w:rFonts w:ascii="Times New Roman" w:eastAsia="Times New Roman" w:hAnsi="Times New Roman"/>
          <w:bCs/>
          <w:kern w:val="0"/>
          <w:szCs w:val="32"/>
          <w:lang w:eastAsia="ru-RU"/>
        </w:rPr>
      </w:pPr>
      <w:r w:rsidRPr="00692569">
        <w:rPr>
          <w:rFonts w:ascii="Times New Roman" w:eastAsia="Times New Roman" w:hAnsi="Times New Roman"/>
          <w:bCs/>
          <w:i/>
          <w:iCs/>
          <w:kern w:val="0"/>
          <w:szCs w:val="32"/>
          <w:u w:val="single"/>
          <w:lang w:eastAsia="ru-RU"/>
        </w:rPr>
        <w:lastRenderedPageBreak/>
        <w:t>Часы работы:</w:t>
      </w:r>
      <w:r w:rsidRPr="00692569">
        <w:rPr>
          <w:rFonts w:ascii="Times New Roman" w:eastAsia="Times New Roman" w:hAnsi="Times New Roman"/>
          <w:bCs/>
          <w:kern w:val="0"/>
          <w:szCs w:val="32"/>
          <w:lang w:eastAsia="ru-RU"/>
        </w:rPr>
        <w:t xml:space="preserve"> с 7.00 до 19.00 </w:t>
      </w:r>
    </w:p>
    <w:p w:rsidR="00692569" w:rsidRPr="00692569" w:rsidRDefault="00692569" w:rsidP="00692569">
      <w:pPr>
        <w:widowControl/>
        <w:suppressAutoHyphens w:val="0"/>
        <w:spacing w:line="360" w:lineRule="auto"/>
        <w:ind w:left="708"/>
        <w:jc w:val="both"/>
        <w:rPr>
          <w:rFonts w:ascii="Times New Roman" w:eastAsia="Times New Roman" w:hAnsi="Times New Roman"/>
          <w:bCs/>
          <w:kern w:val="0"/>
          <w:szCs w:val="32"/>
          <w:lang w:eastAsia="ru-RU"/>
        </w:rPr>
      </w:pPr>
      <w:r w:rsidRPr="00692569">
        <w:rPr>
          <w:rFonts w:ascii="Times New Roman" w:eastAsia="Times New Roman" w:hAnsi="Times New Roman"/>
          <w:bCs/>
          <w:i/>
          <w:kern w:val="0"/>
          <w:szCs w:val="32"/>
          <w:u w:val="single"/>
          <w:lang w:eastAsia="ru-RU"/>
        </w:rPr>
        <w:t>Выходные дни:</w:t>
      </w:r>
      <w:r w:rsidRPr="00692569">
        <w:rPr>
          <w:rFonts w:ascii="Times New Roman" w:eastAsia="Times New Roman" w:hAnsi="Times New Roman"/>
          <w:bCs/>
          <w:kern w:val="0"/>
          <w:szCs w:val="32"/>
          <w:lang w:eastAsia="ru-RU"/>
        </w:rPr>
        <w:t xml:space="preserve"> суббота, воскресенье, праздничные дни </w:t>
      </w:r>
    </w:p>
    <w:p w:rsidR="00C40365" w:rsidRPr="00D77B26" w:rsidRDefault="00C40365" w:rsidP="00C40365">
      <w:pPr>
        <w:jc w:val="both"/>
        <w:rPr>
          <w:rFonts w:ascii="Times New Roman" w:hAnsi="Times New Roman"/>
          <w:bCs/>
        </w:rPr>
      </w:pPr>
      <w:r w:rsidRPr="00D77B26">
        <w:rPr>
          <w:rFonts w:ascii="Times New Roman" w:hAnsi="Times New Roman"/>
          <w:bCs/>
        </w:rPr>
        <w:t>Муниципальное дошкольное образовательное учреждение «Детский</w:t>
      </w:r>
      <w:r w:rsidR="00991968" w:rsidRPr="00D77B26">
        <w:rPr>
          <w:rFonts w:ascii="Times New Roman" w:hAnsi="Times New Roman"/>
          <w:bCs/>
        </w:rPr>
        <w:t xml:space="preserve"> </w:t>
      </w:r>
      <w:r w:rsidRPr="00D77B26">
        <w:rPr>
          <w:rFonts w:ascii="Times New Roman" w:hAnsi="Times New Roman"/>
          <w:bCs/>
        </w:rPr>
        <w:t>сад</w:t>
      </w:r>
      <w:r w:rsidR="00991968" w:rsidRPr="00D77B26">
        <w:rPr>
          <w:rFonts w:ascii="Times New Roman" w:hAnsi="Times New Roman"/>
          <w:bCs/>
        </w:rPr>
        <w:t xml:space="preserve"> </w:t>
      </w:r>
      <w:r w:rsidRPr="00D77B26">
        <w:rPr>
          <w:rFonts w:ascii="Times New Roman" w:hAnsi="Times New Roman"/>
          <w:bCs/>
        </w:rPr>
        <w:t>№74» - это</w:t>
      </w:r>
      <w:r w:rsidR="00991968" w:rsidRPr="00D77B26">
        <w:rPr>
          <w:rFonts w:ascii="Times New Roman" w:hAnsi="Times New Roman"/>
          <w:bCs/>
        </w:rPr>
        <w:t>:</w:t>
      </w:r>
    </w:p>
    <w:p w:rsidR="00654A80" w:rsidRPr="00D77B26" w:rsidRDefault="00C40365" w:rsidP="00C40365">
      <w:pPr>
        <w:jc w:val="both"/>
        <w:rPr>
          <w:rFonts w:ascii="Times New Roman" w:hAnsi="Times New Roman"/>
          <w:bCs/>
        </w:rPr>
      </w:pPr>
      <w:r w:rsidRPr="00D77B26">
        <w:rPr>
          <w:rFonts w:ascii="Times New Roman" w:hAnsi="Times New Roman"/>
          <w:bCs/>
        </w:rPr>
        <w:t>-современные условия для полноценного физического,  интеллектуального, эстетического, эмоционального развития воспитанников</w:t>
      </w:r>
    </w:p>
    <w:p w:rsidR="00C40365" w:rsidRPr="00D77B26" w:rsidRDefault="00C40365" w:rsidP="00C40365">
      <w:pPr>
        <w:jc w:val="both"/>
        <w:rPr>
          <w:rFonts w:ascii="Times New Roman" w:hAnsi="Times New Roman"/>
          <w:bCs/>
        </w:rPr>
      </w:pPr>
      <w:r w:rsidRPr="00D77B26">
        <w:rPr>
          <w:rFonts w:ascii="Times New Roman" w:hAnsi="Times New Roman"/>
          <w:bCs/>
        </w:rPr>
        <w:t xml:space="preserve">-установление партнерства специалистов ДОУ с семьями воспитанников посредством проектирования </w:t>
      </w:r>
      <w:proofErr w:type="spellStart"/>
      <w:r w:rsidRPr="00D77B26">
        <w:rPr>
          <w:rFonts w:ascii="Times New Roman" w:hAnsi="Times New Roman"/>
          <w:bCs/>
        </w:rPr>
        <w:t>здоровьесберегающей</w:t>
      </w:r>
      <w:proofErr w:type="spellEnd"/>
      <w:r w:rsidRPr="00D77B26">
        <w:rPr>
          <w:rFonts w:ascii="Times New Roman" w:hAnsi="Times New Roman"/>
          <w:bCs/>
        </w:rPr>
        <w:t xml:space="preserve"> деятельности.</w:t>
      </w:r>
    </w:p>
    <w:p w:rsidR="00C40365" w:rsidRPr="00D77B26" w:rsidRDefault="00C40365" w:rsidP="00C40365">
      <w:pPr>
        <w:ind w:firstLine="360"/>
        <w:jc w:val="both"/>
        <w:rPr>
          <w:rFonts w:ascii="Times New Roman" w:hAnsi="Times New Roman"/>
          <w:bCs/>
        </w:rPr>
      </w:pPr>
      <w:r w:rsidRPr="00D77B26">
        <w:rPr>
          <w:rFonts w:ascii="Times New Roman" w:hAnsi="Times New Roman"/>
          <w:bCs/>
        </w:rPr>
        <w:t>Детский сад размещается в типовом 2-х этажном здании с плавательным бассейн</w:t>
      </w:r>
      <w:r w:rsidR="00654A80" w:rsidRPr="00D77B26">
        <w:rPr>
          <w:rFonts w:ascii="Times New Roman" w:hAnsi="Times New Roman"/>
          <w:bCs/>
        </w:rPr>
        <w:t>ом</w:t>
      </w:r>
      <w:r w:rsidR="00AC6B9F">
        <w:rPr>
          <w:rFonts w:ascii="Times New Roman" w:hAnsi="Times New Roman"/>
          <w:bCs/>
        </w:rPr>
        <w:t>.</w:t>
      </w:r>
    </w:p>
    <w:p w:rsidR="00C40365" w:rsidRPr="00AC6B9F" w:rsidRDefault="00C40365" w:rsidP="00AC6B9F">
      <w:pPr>
        <w:spacing w:line="100" w:lineRule="atLeast"/>
        <w:jc w:val="both"/>
        <w:rPr>
          <w:rFonts w:ascii="Times New Roman" w:eastAsia="Times New Roman" w:hAnsi="Times New Roman"/>
          <w:b/>
          <w:bCs/>
          <w:i/>
          <w:iCs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>Территория детского сада озеленена насаждениями по всему периметру. На территории учреждения имеются различные виды деревьев и кустарников, газоны, клумбы, цветники. Вблизи детского сада расположены: средняя образовательная школа № 48, центр внешкольной работы «Истоки».</w:t>
      </w:r>
    </w:p>
    <w:p w:rsidR="00C40365" w:rsidRPr="00D77B26" w:rsidRDefault="00C40365" w:rsidP="00C40365">
      <w:pPr>
        <w:ind w:firstLine="567"/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 xml:space="preserve">Организация </w:t>
      </w:r>
      <w:r w:rsidR="007A5B40">
        <w:rPr>
          <w:rFonts w:ascii="Times New Roman" w:eastAsia="Times New Roman" w:hAnsi="Times New Roman"/>
          <w:lang w:eastAsia="ar-SA"/>
        </w:rPr>
        <w:t xml:space="preserve">образовательного </w:t>
      </w:r>
      <w:r w:rsidRPr="00D77B26">
        <w:rPr>
          <w:rFonts w:ascii="Times New Roman" w:eastAsia="Times New Roman" w:hAnsi="Times New Roman"/>
          <w:lang w:eastAsia="ar-SA"/>
        </w:rPr>
        <w:t xml:space="preserve">процесса, содержание образования, соблюдение прав воспитанников строится на основе </w:t>
      </w:r>
      <w:r w:rsidRPr="00D77B26">
        <w:rPr>
          <w:rFonts w:ascii="Times New Roman" w:eastAsia="Times New Roman" w:hAnsi="Times New Roman"/>
          <w:b/>
          <w:lang w:eastAsia="ar-SA"/>
        </w:rPr>
        <w:t>нормативно – правовых документов</w:t>
      </w:r>
      <w:r w:rsidRPr="00D77B26">
        <w:rPr>
          <w:rFonts w:ascii="Times New Roman" w:eastAsia="Times New Roman" w:hAnsi="Times New Roman"/>
          <w:lang w:eastAsia="ar-SA"/>
        </w:rPr>
        <w:t>:</w:t>
      </w:r>
    </w:p>
    <w:p w:rsidR="00C40365" w:rsidRPr="00D77B26" w:rsidRDefault="00C40365" w:rsidP="00C40365">
      <w:pPr>
        <w:ind w:firstLine="567"/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>-Семейный кодекс</w:t>
      </w:r>
    </w:p>
    <w:p w:rsidR="00C40365" w:rsidRPr="00D77B26" w:rsidRDefault="00C40365" w:rsidP="00C40365">
      <w:pPr>
        <w:ind w:firstLine="567"/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>-Конвенция о правах ребенка</w:t>
      </w:r>
    </w:p>
    <w:p w:rsidR="00C40365" w:rsidRPr="00D77B26" w:rsidRDefault="00C40365" w:rsidP="00C40365">
      <w:pPr>
        <w:ind w:firstLine="567"/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>-Федеральный закон «Об образовании в РФ»</w:t>
      </w:r>
    </w:p>
    <w:p w:rsidR="00C40365" w:rsidRPr="00D77B26" w:rsidRDefault="00C40365" w:rsidP="00C40365">
      <w:pPr>
        <w:ind w:firstLine="567"/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>-Федеральный закон «Об основных гарантиях прав ребенка»</w:t>
      </w:r>
    </w:p>
    <w:p w:rsidR="00C40365" w:rsidRPr="00D77B26" w:rsidRDefault="00C40365" w:rsidP="00C40365">
      <w:pPr>
        <w:ind w:firstLine="567"/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>-</w:t>
      </w:r>
      <w:r w:rsidRPr="00D77B26">
        <w:rPr>
          <w:rFonts w:ascii="Times New Roman" w:eastAsia="Times New Roman" w:hAnsi="Times New Roman"/>
        </w:rPr>
        <w:t>Федеральный государственный образовательный стандарт дошкольного образования</w:t>
      </w:r>
    </w:p>
    <w:p w:rsidR="00C40365" w:rsidRPr="00D77B26" w:rsidRDefault="00C40365" w:rsidP="00C40365">
      <w:pPr>
        <w:ind w:firstLine="567"/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b/>
          <w:lang w:eastAsia="ar-SA"/>
        </w:rPr>
        <w:t>локальных актов</w:t>
      </w:r>
      <w:r w:rsidRPr="00D77B26">
        <w:rPr>
          <w:rFonts w:ascii="Times New Roman" w:eastAsia="Times New Roman" w:hAnsi="Times New Roman"/>
          <w:lang w:eastAsia="ar-SA"/>
        </w:rPr>
        <w:t>:</w:t>
      </w:r>
    </w:p>
    <w:p w:rsidR="00C40365" w:rsidRPr="00D77B26" w:rsidRDefault="00C40365" w:rsidP="00C40365">
      <w:pPr>
        <w:numPr>
          <w:ilvl w:val="0"/>
          <w:numId w:val="4"/>
        </w:numPr>
        <w:tabs>
          <w:tab w:val="left" w:pos="360"/>
        </w:tabs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>коллективный договор;</w:t>
      </w:r>
    </w:p>
    <w:p w:rsidR="00C40365" w:rsidRPr="00D77B26" w:rsidRDefault="00C40365" w:rsidP="00C40365">
      <w:pPr>
        <w:numPr>
          <w:ilvl w:val="0"/>
          <w:numId w:val="4"/>
        </w:numPr>
        <w:tabs>
          <w:tab w:val="left" w:pos="360"/>
        </w:tabs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>правила внутреннего трудового  распорядка;</w:t>
      </w:r>
    </w:p>
    <w:p w:rsidR="00C40365" w:rsidRPr="00D77B26" w:rsidRDefault="00C40365" w:rsidP="00C40365">
      <w:pPr>
        <w:numPr>
          <w:ilvl w:val="0"/>
          <w:numId w:val="4"/>
        </w:numPr>
        <w:tabs>
          <w:tab w:val="left" w:pos="360"/>
        </w:tabs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>положение о доплатах и надбавках;</w:t>
      </w:r>
    </w:p>
    <w:p w:rsidR="00C40365" w:rsidRPr="00D77B26" w:rsidRDefault="00C40365" w:rsidP="00C40365">
      <w:pPr>
        <w:numPr>
          <w:ilvl w:val="0"/>
          <w:numId w:val="4"/>
        </w:numPr>
        <w:tabs>
          <w:tab w:val="left" w:pos="360"/>
        </w:tabs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>положение о педагогическом совете;</w:t>
      </w:r>
    </w:p>
    <w:p w:rsidR="00C40365" w:rsidRPr="00D77B26" w:rsidRDefault="00C40365" w:rsidP="00C40365">
      <w:pPr>
        <w:numPr>
          <w:ilvl w:val="0"/>
          <w:numId w:val="4"/>
        </w:numPr>
        <w:tabs>
          <w:tab w:val="left" w:pos="360"/>
        </w:tabs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>положение о психолого-медико-педагогическом консилиуме;</w:t>
      </w:r>
    </w:p>
    <w:p w:rsidR="00C40365" w:rsidRPr="00D77B26" w:rsidRDefault="00C40365" w:rsidP="00C40365">
      <w:pPr>
        <w:numPr>
          <w:ilvl w:val="0"/>
          <w:numId w:val="4"/>
        </w:numPr>
        <w:tabs>
          <w:tab w:val="left" w:pos="360"/>
        </w:tabs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>договор между департаментом образования мэрии города Ярославля и МДОУ «Детский сад № 74»</w:t>
      </w:r>
    </w:p>
    <w:p w:rsidR="00C40365" w:rsidRPr="00D77B26" w:rsidRDefault="00C40365" w:rsidP="00C40365">
      <w:pPr>
        <w:numPr>
          <w:ilvl w:val="0"/>
          <w:numId w:val="4"/>
        </w:numPr>
        <w:tabs>
          <w:tab w:val="left" w:pos="360"/>
        </w:tabs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>договор между МДОУ «Детский сад №74» и родителями</w:t>
      </w:r>
    </w:p>
    <w:p w:rsidR="00C40365" w:rsidRPr="00D77B26" w:rsidRDefault="00C40365" w:rsidP="00C40365">
      <w:pPr>
        <w:numPr>
          <w:ilvl w:val="0"/>
          <w:numId w:val="4"/>
        </w:numPr>
        <w:tabs>
          <w:tab w:val="left" w:pos="360"/>
        </w:tabs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hAnsi="Times New Roman"/>
        </w:rPr>
        <w:t>Приказ "</w:t>
      </w:r>
      <w:hyperlink r:id="rId13" w:history="1">
        <w:r w:rsidRPr="00D77B26">
          <w:rPr>
            <w:rStyle w:val="a6"/>
            <w:rFonts w:ascii="Times New Roman" w:hAnsi="Times New Roman"/>
            <w:bdr w:val="none" w:sz="0" w:space="0" w:color="auto" w:frame="1"/>
          </w:rPr>
          <w:t>Режим занятий воспитанников в учреждении</w:t>
        </w:r>
      </w:hyperlink>
      <w:r w:rsidRPr="00D77B26">
        <w:rPr>
          <w:rFonts w:ascii="Times New Roman" w:hAnsi="Times New Roman"/>
        </w:rPr>
        <w:t>"</w:t>
      </w:r>
    </w:p>
    <w:p w:rsidR="00C40365" w:rsidRPr="00D77B26" w:rsidRDefault="00C40365" w:rsidP="00C40365">
      <w:pPr>
        <w:numPr>
          <w:ilvl w:val="0"/>
          <w:numId w:val="4"/>
        </w:numPr>
        <w:tabs>
          <w:tab w:val="left" w:pos="360"/>
        </w:tabs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hAnsi="Times New Roman"/>
        </w:rPr>
        <w:t>Приказ "</w:t>
      </w:r>
      <w:hyperlink r:id="rId14" w:history="1">
        <w:r w:rsidRPr="00D77B26">
          <w:rPr>
            <w:rStyle w:val="a6"/>
            <w:rFonts w:ascii="Times New Roman" w:hAnsi="Times New Roman"/>
            <w:bdr w:val="none" w:sz="0" w:space="0" w:color="auto" w:frame="1"/>
          </w:rPr>
          <w:t>Положение о нормах профессиональной этики педагогических работников</w:t>
        </w:r>
      </w:hyperlink>
      <w:r w:rsidRPr="00D77B26">
        <w:rPr>
          <w:rFonts w:ascii="Times New Roman" w:hAnsi="Times New Roman"/>
        </w:rPr>
        <w:t>"</w:t>
      </w:r>
    </w:p>
    <w:p w:rsidR="00C40365" w:rsidRPr="00D77B26" w:rsidRDefault="00C40365" w:rsidP="00C40365">
      <w:pPr>
        <w:numPr>
          <w:ilvl w:val="0"/>
          <w:numId w:val="4"/>
        </w:numPr>
        <w:tabs>
          <w:tab w:val="left" w:pos="360"/>
        </w:tabs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hAnsi="Times New Roman"/>
        </w:rPr>
        <w:t>Приказ "</w:t>
      </w:r>
      <w:hyperlink r:id="rId15" w:history="1">
        <w:r w:rsidRPr="00D77B26">
          <w:rPr>
            <w:rStyle w:val="a6"/>
            <w:rFonts w:ascii="Times New Roman" w:hAnsi="Times New Roman"/>
            <w:bdr w:val="none" w:sz="0" w:space="0" w:color="auto" w:frame="1"/>
          </w:rPr>
          <w:t>Правила приема детей в учреждение</w:t>
        </w:r>
      </w:hyperlink>
      <w:r w:rsidRPr="00D77B26">
        <w:rPr>
          <w:rFonts w:ascii="Times New Roman" w:hAnsi="Times New Roman"/>
        </w:rPr>
        <w:t>"</w:t>
      </w:r>
    </w:p>
    <w:p w:rsidR="00C40365" w:rsidRPr="00D77B26" w:rsidRDefault="00C40365" w:rsidP="00C40365">
      <w:pPr>
        <w:numPr>
          <w:ilvl w:val="0"/>
          <w:numId w:val="4"/>
        </w:numPr>
        <w:tabs>
          <w:tab w:val="left" w:pos="360"/>
        </w:tabs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hAnsi="Times New Roman"/>
        </w:rPr>
        <w:t xml:space="preserve">Показатели и критерии оценки   эффективности деятельности педагогических работников. </w:t>
      </w:r>
    </w:p>
    <w:p w:rsidR="00C40365" w:rsidRPr="00D77B26" w:rsidRDefault="00C40365" w:rsidP="00C40365">
      <w:pPr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b/>
          <w:bCs/>
          <w:i/>
          <w:iCs/>
          <w:lang w:eastAsia="ar-SA"/>
        </w:rPr>
        <w:t>Контингент детей</w:t>
      </w:r>
    </w:p>
    <w:p w:rsidR="00C40365" w:rsidRPr="00D77B26" w:rsidRDefault="00C40365" w:rsidP="00C40365">
      <w:pPr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 xml:space="preserve">В настоящее время </w:t>
      </w:r>
      <w:r w:rsidR="00654A80" w:rsidRPr="00D77B26">
        <w:rPr>
          <w:rFonts w:ascii="Times New Roman" w:eastAsia="Times New Roman" w:hAnsi="Times New Roman"/>
          <w:lang w:eastAsia="ar-SA"/>
        </w:rPr>
        <w:t>в детском саду воспитывается 1</w:t>
      </w:r>
      <w:r w:rsidR="00F06E20">
        <w:rPr>
          <w:rFonts w:ascii="Times New Roman" w:eastAsia="Times New Roman" w:hAnsi="Times New Roman"/>
          <w:lang w:eastAsia="ar-SA"/>
        </w:rPr>
        <w:t>73</w:t>
      </w:r>
      <w:r w:rsidR="00654A80" w:rsidRPr="00D77B26">
        <w:rPr>
          <w:rFonts w:ascii="Times New Roman" w:eastAsia="Times New Roman" w:hAnsi="Times New Roman"/>
          <w:lang w:eastAsia="ar-SA"/>
        </w:rPr>
        <w:t xml:space="preserve"> детей</w:t>
      </w:r>
      <w:r w:rsidRPr="00D77B26">
        <w:rPr>
          <w:rFonts w:ascii="Times New Roman" w:eastAsia="Times New Roman" w:hAnsi="Times New Roman"/>
          <w:lang w:eastAsia="ar-SA"/>
        </w:rPr>
        <w:t>. Функционируют 7 групп.</w:t>
      </w:r>
    </w:p>
    <w:p w:rsidR="00C40365" w:rsidRPr="00D77B26" w:rsidRDefault="00C40365" w:rsidP="00C40365">
      <w:pPr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>Общеобразовательные</w:t>
      </w:r>
      <w:r w:rsidR="00B27BB3">
        <w:rPr>
          <w:rFonts w:ascii="Times New Roman" w:eastAsia="Times New Roman" w:hAnsi="Times New Roman"/>
          <w:lang w:eastAsia="ar-SA"/>
        </w:rPr>
        <w:t>: группа раннего возраста (с 2</w:t>
      </w:r>
      <w:r w:rsidRPr="00D77B26">
        <w:rPr>
          <w:rFonts w:ascii="Times New Roman" w:eastAsia="Times New Roman" w:hAnsi="Times New Roman"/>
          <w:lang w:eastAsia="ar-SA"/>
        </w:rPr>
        <w:t xml:space="preserve"> до 3 лет),</w:t>
      </w:r>
      <w:r w:rsidR="007A5B40">
        <w:rPr>
          <w:rFonts w:ascii="Times New Roman" w:eastAsia="Times New Roman" w:hAnsi="Times New Roman"/>
          <w:lang w:eastAsia="ar-SA"/>
        </w:rPr>
        <w:t xml:space="preserve">  младшая группа</w:t>
      </w:r>
      <w:r w:rsidRPr="00D77B26">
        <w:rPr>
          <w:rFonts w:ascii="Times New Roman" w:eastAsia="Times New Roman" w:hAnsi="Times New Roman"/>
          <w:lang w:eastAsia="ar-SA"/>
        </w:rPr>
        <w:t xml:space="preserve"> (с 3 до 4 лет),</w:t>
      </w:r>
      <w:r w:rsidR="00A12386">
        <w:rPr>
          <w:rFonts w:ascii="Times New Roman" w:eastAsia="Times New Roman" w:hAnsi="Times New Roman"/>
          <w:lang w:eastAsia="ar-SA"/>
        </w:rPr>
        <w:t xml:space="preserve"> средняя</w:t>
      </w:r>
      <w:r w:rsidR="00B27BB3">
        <w:rPr>
          <w:rFonts w:ascii="Times New Roman" w:eastAsia="Times New Roman" w:hAnsi="Times New Roman"/>
          <w:lang w:eastAsia="ar-SA"/>
        </w:rPr>
        <w:t xml:space="preserve">  (с 4 до 5 лет),  старшая группа комбинированной направленности </w:t>
      </w:r>
      <w:proofErr w:type="gramStart"/>
      <w:r w:rsidR="00B27BB3">
        <w:rPr>
          <w:rFonts w:ascii="Times New Roman" w:eastAsia="Times New Roman" w:hAnsi="Times New Roman"/>
          <w:lang w:eastAsia="ar-SA"/>
        </w:rPr>
        <w:t xml:space="preserve">( </w:t>
      </w:r>
      <w:proofErr w:type="gramEnd"/>
      <w:r w:rsidR="00B27BB3">
        <w:rPr>
          <w:rFonts w:ascii="Times New Roman" w:eastAsia="Times New Roman" w:hAnsi="Times New Roman"/>
          <w:lang w:eastAsia="ar-SA"/>
        </w:rPr>
        <w:t>с 5 до 6</w:t>
      </w:r>
      <w:r w:rsidRPr="00D77B26">
        <w:rPr>
          <w:rFonts w:ascii="Times New Roman" w:eastAsia="Times New Roman" w:hAnsi="Times New Roman"/>
          <w:lang w:eastAsia="ar-SA"/>
        </w:rPr>
        <w:t xml:space="preserve"> лет),</w:t>
      </w:r>
    </w:p>
    <w:p w:rsidR="00C40365" w:rsidRPr="00D77B26" w:rsidRDefault="00C40365" w:rsidP="00C40365">
      <w:pPr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>коррекционные: с диагнозом «общее недоразвитие речи» - 2 группы (5-</w:t>
      </w:r>
      <w:r w:rsidR="007A5B40">
        <w:rPr>
          <w:rFonts w:ascii="Times New Roman" w:eastAsia="Times New Roman" w:hAnsi="Times New Roman"/>
          <w:lang w:eastAsia="ar-SA"/>
        </w:rPr>
        <w:t>6 и 6-</w:t>
      </w:r>
      <w:r w:rsidRPr="00D77B26">
        <w:rPr>
          <w:rFonts w:ascii="Times New Roman" w:eastAsia="Times New Roman" w:hAnsi="Times New Roman"/>
          <w:lang w:eastAsia="ar-SA"/>
        </w:rPr>
        <w:t>7 лет)</w:t>
      </w:r>
    </w:p>
    <w:p w:rsidR="00334CBA" w:rsidRPr="00D77B26" w:rsidRDefault="00C40365" w:rsidP="00C40365">
      <w:pPr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>В учреждение при</w:t>
      </w:r>
      <w:r w:rsidR="00B27BB3">
        <w:rPr>
          <w:rFonts w:ascii="Times New Roman" w:eastAsia="Times New Roman" w:hAnsi="Times New Roman"/>
          <w:lang w:eastAsia="ar-SA"/>
        </w:rPr>
        <w:t>нимаются дети в возрасте  от 2</w:t>
      </w:r>
      <w:r w:rsidRPr="00D77B26">
        <w:rPr>
          <w:rFonts w:ascii="Times New Roman" w:eastAsia="Times New Roman" w:hAnsi="Times New Roman"/>
          <w:lang w:eastAsia="ar-SA"/>
        </w:rPr>
        <w:t xml:space="preserve"> до 7 лет, проживающие  в городе Ярославле. </w:t>
      </w:r>
    </w:p>
    <w:p w:rsidR="009E5B5B" w:rsidRDefault="009E5B5B" w:rsidP="00C40365">
      <w:pPr>
        <w:jc w:val="both"/>
        <w:rPr>
          <w:rFonts w:ascii="Times New Roman" w:eastAsia="Times New Roman" w:hAnsi="Times New Roman"/>
          <w:b/>
          <w:bCs/>
          <w:i/>
          <w:iCs/>
          <w:lang w:eastAsia="ar-SA"/>
        </w:rPr>
      </w:pPr>
    </w:p>
    <w:p w:rsidR="00C40365" w:rsidRPr="00D77B26" w:rsidRDefault="00C40365" w:rsidP="00C40365">
      <w:pPr>
        <w:jc w:val="both"/>
        <w:rPr>
          <w:rFonts w:ascii="Times New Roman" w:eastAsia="Times New Roman" w:hAnsi="Times New Roman"/>
          <w:b/>
          <w:bCs/>
          <w:i/>
          <w:iCs/>
          <w:lang w:eastAsia="ar-SA"/>
        </w:rPr>
      </w:pPr>
      <w:r w:rsidRPr="00D77B26">
        <w:rPr>
          <w:rFonts w:ascii="Times New Roman" w:eastAsia="Times New Roman" w:hAnsi="Times New Roman"/>
          <w:b/>
          <w:bCs/>
          <w:i/>
          <w:iCs/>
          <w:lang w:eastAsia="ar-SA"/>
        </w:rPr>
        <w:t>Социальный с</w:t>
      </w:r>
      <w:r w:rsidR="00654A80" w:rsidRPr="00D77B26">
        <w:rPr>
          <w:rFonts w:ascii="Times New Roman" w:eastAsia="Times New Roman" w:hAnsi="Times New Roman"/>
          <w:b/>
          <w:bCs/>
          <w:i/>
          <w:iCs/>
          <w:lang w:eastAsia="ar-SA"/>
        </w:rPr>
        <w:t xml:space="preserve">остав семей воспитанников  </w:t>
      </w:r>
    </w:p>
    <w:p w:rsidR="00C40365" w:rsidRPr="00D77B26" w:rsidRDefault="001A16FF" w:rsidP="00C40365">
      <w:pPr>
        <w:jc w:val="both"/>
        <w:rPr>
          <w:rFonts w:ascii="Times New Roman" w:eastAsia="Times New Roman" w:hAnsi="Times New Roman"/>
          <w:lang w:eastAsia="ar-SA"/>
        </w:rPr>
      </w:pPr>
      <w:r>
        <w:rPr>
          <w:rFonts w:ascii="Times New Roman" w:hAnsi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54.1pt;margin-top:5.85pt;width:160.8pt;height:32.45pt;z-index:251652096;v-text-anchor:middle" fillcolor="white [3201]" strokecolor="#f79646 [3209]" strokeweight="5pt">
            <v:stroke endarrow="block" linestyle="thickThin" joinstyle="round"/>
            <v:shadow color="#868686"/>
            <v:path arrowok="t"/>
            <v:textbox style="mso-next-textbox:#_x0000_s1026;mso-rotate-with-shape:t" inset="0,0,0,0">
              <w:txbxContent>
                <w:p w:rsidR="001A16FF" w:rsidRPr="008B6ED0" w:rsidRDefault="001A16FF" w:rsidP="00C40365">
                  <w:pPr>
                    <w:jc w:val="center"/>
                    <w:rPr>
                      <w:rFonts w:cs="DejaVu Sans"/>
                    </w:rPr>
                  </w:pPr>
                  <w:r w:rsidRPr="008B6ED0">
                    <w:rPr>
                      <w:rFonts w:cs="DejaVu Sans"/>
                    </w:rPr>
                    <w:t xml:space="preserve">Общее количество детей </w:t>
                  </w:r>
                </w:p>
                <w:p w:rsidR="001A16FF" w:rsidRPr="008B6ED0" w:rsidRDefault="001A16FF" w:rsidP="00C40365">
                  <w:pPr>
                    <w:jc w:val="center"/>
                    <w:rPr>
                      <w:rFonts w:cs="DejaVu Sans"/>
                    </w:rPr>
                  </w:pPr>
                  <w:r>
                    <w:rPr>
                      <w:rFonts w:cs="DejaVu Sans"/>
                    </w:rPr>
                    <w:t>169</w:t>
                  </w:r>
                </w:p>
              </w:txbxContent>
            </v:textbox>
          </v:shape>
        </w:pict>
      </w:r>
    </w:p>
    <w:p w:rsidR="00C40365" w:rsidRPr="00D77B26" w:rsidRDefault="001A16FF" w:rsidP="00C40365">
      <w:pPr>
        <w:jc w:val="both"/>
        <w:rPr>
          <w:rFonts w:ascii="Times New Roman" w:eastAsia="Times New Roman" w:hAnsi="Times New Roman"/>
          <w:lang w:eastAsia="ar-SA"/>
        </w:rPr>
      </w:pPr>
      <w:r>
        <w:rPr>
          <w:rFonts w:ascii="Times New Roman" w:hAnsi="Times New Roman"/>
        </w:rPr>
        <w:pict>
          <v:line id="_x0000_s1037" style="position:absolute;left:0;text-align:left;z-index:251663360" from="249.7pt,10.9pt" to="249.7pt,85.5pt" strokeweight=".26mm">
            <v:stroke endarrow="block"/>
          </v:line>
        </w:pict>
      </w:r>
      <w:r>
        <w:rPr>
          <w:rFonts w:ascii="Times New Roman" w:hAnsi="Times New Roman"/>
        </w:rPr>
        <w:pict>
          <v:rect id="_x0000_s1027" style="position:absolute;left:0;text-align:left;margin-left:209.3pt;margin-top:94.45pt;width:4.8pt;height:.05pt;z-index:251653120;v-text-anchor:middle" fillcolor="#9cf" strokeweight=".26mm">
            <v:fill color2="#630"/>
            <v:stroke joinstyle="round"/>
          </v:rect>
        </w:pict>
      </w:r>
    </w:p>
    <w:p w:rsidR="00C40365" w:rsidRPr="00D77B26" w:rsidRDefault="001A16FF" w:rsidP="00C40365">
      <w:pPr>
        <w:jc w:val="both"/>
        <w:rPr>
          <w:rFonts w:ascii="Times New Roman" w:eastAsia="Times New Roman" w:hAnsi="Times New Roman"/>
          <w:lang w:eastAsia="ar-SA"/>
        </w:rPr>
      </w:pPr>
      <w:r>
        <w:rPr>
          <w:rFonts w:ascii="Times New Roman" w:hAnsi="Times New Roman"/>
        </w:rPr>
        <w:pict>
          <v:line id="_x0000_s1032" style="position:absolute;left:0;text-align:left;flip:x;z-index:251658240" from="194.5pt,1.4pt" to="214.1pt,27.9pt" strokeweight=".26mm">
            <v:stroke endarrow="block"/>
          </v:line>
        </w:pict>
      </w:r>
      <w:r>
        <w:rPr>
          <w:rFonts w:ascii="Times New Roman" w:hAnsi="Times New Roman"/>
        </w:rPr>
        <w:pict>
          <v:line id="_x0000_s1033" style="position:absolute;left:0;text-align:left;z-index:251659264" from="301.3pt,10.05pt" to="314.9pt,27.9pt" strokeweight=".26mm">
            <v:stroke endarrow="block"/>
          </v:line>
        </w:pict>
      </w:r>
    </w:p>
    <w:p w:rsidR="00C40365" w:rsidRPr="00D77B26" w:rsidRDefault="00C40365" w:rsidP="00C40365">
      <w:pPr>
        <w:jc w:val="both"/>
        <w:rPr>
          <w:rFonts w:ascii="Times New Roman" w:eastAsia="Times New Roman" w:hAnsi="Times New Roman"/>
          <w:lang w:eastAsia="ar-SA"/>
        </w:rPr>
      </w:pPr>
    </w:p>
    <w:p w:rsidR="00C40365" w:rsidRPr="00D77B26" w:rsidRDefault="00C40365" w:rsidP="00C40365">
      <w:pPr>
        <w:jc w:val="both"/>
        <w:rPr>
          <w:rFonts w:ascii="Times New Roman" w:eastAsia="Times New Roman" w:hAnsi="Times New Roman"/>
          <w:lang w:eastAsia="ar-SA"/>
        </w:rPr>
      </w:pPr>
    </w:p>
    <w:p w:rsidR="00C40365" w:rsidRPr="00D77B26" w:rsidRDefault="001A16FF" w:rsidP="00C40365">
      <w:pPr>
        <w:jc w:val="both"/>
        <w:rPr>
          <w:rFonts w:ascii="Times New Roman" w:eastAsia="Times New Roman" w:hAnsi="Times New Roman"/>
          <w:lang w:eastAsia="ar-SA"/>
        </w:rPr>
      </w:pPr>
      <w:r>
        <w:rPr>
          <w:rFonts w:ascii="Times New Roman" w:hAnsi="Times New Roman"/>
        </w:rPr>
        <w:pict>
          <v:shape id="_x0000_s1028" type="#_x0000_t202" style="position:absolute;left:0;text-align:left;margin-left:99.7pt;margin-top:3.65pt;width:90pt;height:51.3pt;z-index:251654144;v-text-anchor:middle" fillcolor="white [3201]" strokecolor="#9bbb59 [3206]" strokeweight="5pt">
            <v:stroke linestyle="thickThin" joinstyle="round"/>
            <v:shadow color="#868686"/>
            <v:textbox style="mso-next-textbox:#_x0000_s1028;mso-rotate-with-shape:t" inset="0,0,0,0">
              <w:txbxContent>
                <w:p w:rsidR="001A16FF" w:rsidRDefault="001A16FF" w:rsidP="00C40365">
                  <w:pPr>
                    <w:jc w:val="center"/>
                    <w:rPr>
                      <w:rFonts w:cs="DejaVu Sans"/>
                    </w:rPr>
                  </w:pPr>
                  <w:r>
                    <w:rPr>
                      <w:rFonts w:cs="DejaVu Sans"/>
                    </w:rPr>
                    <w:t>Из полных семей</w:t>
                  </w:r>
                </w:p>
                <w:p w:rsidR="001A16FF" w:rsidRDefault="001A16FF" w:rsidP="00C40365">
                  <w:pPr>
                    <w:jc w:val="center"/>
                    <w:rPr>
                      <w:rFonts w:cs="DejaVu Sans"/>
                    </w:rPr>
                  </w:pPr>
                  <w:r>
                    <w:rPr>
                      <w:rFonts w:cs="DejaVu Sans"/>
                    </w:rPr>
                    <w:t>143</w:t>
                  </w:r>
                </w:p>
              </w:txbxContent>
            </v:textbox>
          </v:shape>
        </w:pict>
      </w:r>
      <w:r>
        <w:rPr>
          <w:rFonts w:ascii="Times New Roman" w:hAnsi="Times New Roman"/>
        </w:rPr>
        <w:pict>
          <v:shape id="_x0000_s1029" type="#_x0000_t202" style="position:absolute;left:0;text-align:left;margin-left:301.3pt;margin-top:5.25pt;width:80.45pt;height:49.7pt;z-index:251655168;v-text-anchor:middle" fillcolor="white [3201]" strokecolor="#c0504d [3205]" strokeweight="5pt">
            <v:stroke linestyle="thickThin" joinstyle="round"/>
            <v:shadow color="#868686"/>
            <v:textbox style="mso-next-textbox:#_x0000_s1029;mso-rotate-with-shape:t" inset="0,0,0,0">
              <w:txbxContent>
                <w:p w:rsidR="001A16FF" w:rsidRDefault="001A16FF" w:rsidP="00C40365">
                  <w:pPr>
                    <w:jc w:val="center"/>
                    <w:rPr>
                      <w:rFonts w:cs="DejaVu Sans"/>
                    </w:rPr>
                  </w:pPr>
                  <w:r>
                    <w:rPr>
                      <w:rFonts w:cs="DejaVu Sans"/>
                    </w:rPr>
                    <w:t xml:space="preserve">Из неполных семей </w:t>
                  </w:r>
                </w:p>
                <w:p w:rsidR="001A16FF" w:rsidRDefault="001A16FF" w:rsidP="00C40365">
                  <w:pPr>
                    <w:jc w:val="center"/>
                    <w:rPr>
                      <w:rFonts w:cs="DejaVu Sans"/>
                    </w:rPr>
                  </w:pPr>
                  <w:r>
                    <w:rPr>
                      <w:rFonts w:cs="DejaVu Sans"/>
                    </w:rPr>
                    <w:t>12</w:t>
                  </w:r>
                </w:p>
              </w:txbxContent>
            </v:textbox>
          </v:shape>
        </w:pict>
      </w:r>
    </w:p>
    <w:p w:rsidR="00C40365" w:rsidRPr="00D77B26" w:rsidRDefault="00C40365" w:rsidP="00C40365">
      <w:pPr>
        <w:jc w:val="both"/>
        <w:rPr>
          <w:rFonts w:ascii="Times New Roman" w:eastAsia="Times New Roman" w:hAnsi="Times New Roman"/>
          <w:lang w:eastAsia="ar-SA"/>
        </w:rPr>
      </w:pPr>
    </w:p>
    <w:p w:rsidR="000F3157" w:rsidRPr="00D77B26" w:rsidRDefault="000F3157" w:rsidP="00C40365">
      <w:pPr>
        <w:jc w:val="both"/>
        <w:rPr>
          <w:rFonts w:ascii="Times New Roman" w:eastAsia="Times New Roman" w:hAnsi="Times New Roman"/>
          <w:lang w:eastAsia="ar-SA"/>
        </w:rPr>
      </w:pPr>
    </w:p>
    <w:p w:rsidR="000F3157" w:rsidRDefault="000F3157" w:rsidP="00C40365">
      <w:pPr>
        <w:jc w:val="both"/>
        <w:rPr>
          <w:rFonts w:ascii="Times New Roman" w:eastAsia="Times New Roman" w:hAnsi="Times New Roman"/>
          <w:lang w:eastAsia="ar-SA"/>
        </w:rPr>
      </w:pPr>
    </w:p>
    <w:p w:rsidR="005B4264" w:rsidRDefault="001A16FF" w:rsidP="00C40365">
      <w:pPr>
        <w:jc w:val="both"/>
        <w:rPr>
          <w:rFonts w:ascii="Times New Roman" w:eastAsia="Times New Roman" w:hAnsi="Times New Roman"/>
          <w:lang w:eastAsia="ar-SA"/>
        </w:rPr>
      </w:pPr>
      <w:r>
        <w:rPr>
          <w:rFonts w:ascii="Times New Roman" w:hAnsi="Times New Roman"/>
        </w:rPr>
        <w:pict>
          <v:shape id="_x0000_s1030" type="#_x0000_t202" style="position:absolute;left:0;text-align:left;margin-left:136.6pt;margin-top:13.3pt;width:180.8pt;height:36.4pt;z-index:251656192;v-text-anchor:middle" fillcolor="white [3201]" strokecolor="#8064a2 [3207]" strokeweight="5pt">
            <v:stroke linestyle="thickThin" joinstyle="round"/>
            <v:shadow color="#868686"/>
            <v:textbox style="mso-next-textbox:#_x0000_s1030;mso-rotate-with-shape:t" inset="0,0,0,0">
              <w:txbxContent>
                <w:p w:rsidR="001A16FF" w:rsidRDefault="001A16FF" w:rsidP="00C40365">
                  <w:pPr>
                    <w:jc w:val="center"/>
                    <w:rPr>
                      <w:rFonts w:cs="DejaVu Sans"/>
                    </w:rPr>
                  </w:pPr>
                  <w:r>
                    <w:rPr>
                      <w:rFonts w:cs="DejaVu Sans"/>
                    </w:rPr>
                    <w:t>Многодетные семьи</w:t>
                  </w:r>
                </w:p>
                <w:p w:rsidR="001A16FF" w:rsidRDefault="001A16FF" w:rsidP="00C40365">
                  <w:pPr>
                    <w:jc w:val="center"/>
                    <w:rPr>
                      <w:rFonts w:cs="DejaVu Sans"/>
                    </w:rPr>
                  </w:pPr>
                  <w:r>
                    <w:rPr>
                      <w:rFonts w:cs="DejaVu Sans"/>
                    </w:rPr>
                    <w:t>31</w:t>
                  </w:r>
                </w:p>
              </w:txbxContent>
            </v:textbox>
          </v:shape>
        </w:pict>
      </w:r>
    </w:p>
    <w:p w:rsidR="005B4264" w:rsidRDefault="005B4264" w:rsidP="00C40365">
      <w:pPr>
        <w:jc w:val="both"/>
        <w:rPr>
          <w:rFonts w:ascii="Times New Roman" w:eastAsia="Times New Roman" w:hAnsi="Times New Roman"/>
          <w:lang w:eastAsia="ar-SA"/>
        </w:rPr>
      </w:pPr>
    </w:p>
    <w:p w:rsidR="005B4264" w:rsidRPr="00D77B26" w:rsidRDefault="005B4264" w:rsidP="00C40365">
      <w:pPr>
        <w:jc w:val="both"/>
        <w:rPr>
          <w:rFonts w:ascii="Times New Roman" w:eastAsia="Times New Roman" w:hAnsi="Times New Roman"/>
          <w:lang w:eastAsia="ar-SA"/>
        </w:rPr>
      </w:pPr>
    </w:p>
    <w:p w:rsidR="00C40365" w:rsidRPr="00D77B26" w:rsidRDefault="00C40365" w:rsidP="00C40365">
      <w:pPr>
        <w:jc w:val="both"/>
        <w:rPr>
          <w:rFonts w:ascii="Times New Roman" w:hAnsi="Times New Roman"/>
        </w:rPr>
      </w:pPr>
    </w:p>
    <w:p w:rsidR="00C40365" w:rsidRPr="00D77B26" w:rsidRDefault="00C40365" w:rsidP="00C40365">
      <w:pPr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>Все семьи воспитанников – благополучные.</w:t>
      </w:r>
    </w:p>
    <w:p w:rsidR="00C40365" w:rsidRPr="00D77B26" w:rsidRDefault="00C40365" w:rsidP="00C40365">
      <w:pPr>
        <w:spacing w:before="283"/>
        <w:jc w:val="both"/>
        <w:rPr>
          <w:rFonts w:ascii="Times New Roman" w:eastAsia="Times New Roman" w:hAnsi="Times New Roman"/>
          <w:b/>
          <w:bCs/>
          <w:lang w:eastAsia="ar-SA"/>
        </w:rPr>
      </w:pPr>
      <w:r w:rsidRPr="00D77B26">
        <w:rPr>
          <w:rFonts w:ascii="Times New Roman" w:eastAsia="Times New Roman" w:hAnsi="Times New Roman"/>
          <w:b/>
          <w:bCs/>
          <w:lang w:eastAsia="ar-SA"/>
        </w:rPr>
        <w:lastRenderedPageBreak/>
        <w:t xml:space="preserve">2. </w:t>
      </w:r>
      <w:r w:rsidR="002C76A1">
        <w:rPr>
          <w:rFonts w:ascii="Times New Roman" w:eastAsia="Times New Roman" w:hAnsi="Times New Roman"/>
          <w:b/>
          <w:bCs/>
          <w:lang w:eastAsia="ar-SA"/>
        </w:rPr>
        <w:t>СТРУКТУРА УПРАВЛЕНИЯ ДОУ</w:t>
      </w:r>
    </w:p>
    <w:p w:rsidR="006E062D" w:rsidRPr="009E5B5B" w:rsidRDefault="00C40365" w:rsidP="009E5B5B">
      <w:pPr>
        <w:ind w:firstLine="567"/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 xml:space="preserve">В детском саду создана продуманная и гибкая структура управления в соответствии  с содержанием работы  учреждения, направленная  на разумное использование </w:t>
      </w:r>
      <w:proofErr w:type="spellStart"/>
      <w:r w:rsidRPr="00D77B26">
        <w:rPr>
          <w:rFonts w:ascii="Times New Roman" w:eastAsia="Times New Roman" w:hAnsi="Times New Roman"/>
          <w:lang w:eastAsia="ar-SA"/>
        </w:rPr>
        <w:t>самоценности</w:t>
      </w:r>
      <w:proofErr w:type="spellEnd"/>
      <w:r w:rsidRPr="00D77B26">
        <w:rPr>
          <w:rFonts w:ascii="Times New Roman" w:eastAsia="Times New Roman" w:hAnsi="Times New Roman"/>
          <w:lang w:eastAsia="ar-SA"/>
        </w:rPr>
        <w:t xml:space="preserve"> дошкольного детства, социализации и индивидуализации детей.</w:t>
      </w:r>
    </w:p>
    <w:p w:rsidR="006E062D" w:rsidRPr="002C76A1" w:rsidRDefault="006E062D" w:rsidP="006E062D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2C76A1">
        <w:rPr>
          <w:rFonts w:ascii="Times New Roman" w:hAnsi="Times New Roman"/>
          <w:b/>
          <w:color w:val="002060"/>
          <w:sz w:val="28"/>
          <w:szCs w:val="28"/>
        </w:rPr>
        <w:t>Управление ДОУ</w:t>
      </w:r>
    </w:p>
    <w:p w:rsidR="006E062D" w:rsidRDefault="006E062D" w:rsidP="006E062D">
      <w:pPr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f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2126"/>
        <w:gridCol w:w="709"/>
        <w:gridCol w:w="1984"/>
        <w:gridCol w:w="567"/>
        <w:gridCol w:w="2127"/>
        <w:gridCol w:w="567"/>
        <w:gridCol w:w="2126"/>
      </w:tblGrid>
      <w:tr w:rsidR="006E062D" w:rsidRPr="00306632" w:rsidTr="006E062D">
        <w:tc>
          <w:tcPr>
            <w:tcW w:w="2126" w:type="dxa"/>
            <w:tcBorders>
              <w:right w:val="single" w:sz="4" w:space="0" w:color="auto"/>
            </w:tcBorders>
            <w:shd w:val="clear" w:color="auto" w:fill="92D050"/>
          </w:tcPr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06632">
              <w:rPr>
                <w:rFonts w:ascii="Times New Roman" w:hAnsi="Times New Roman"/>
                <w:b/>
                <w:sz w:val="20"/>
                <w:szCs w:val="20"/>
              </w:rPr>
              <w:t>Общее собрание трудового коллектива</w:t>
            </w:r>
          </w:p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E062D" w:rsidRPr="00306632" w:rsidRDefault="001A16FF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9" type="#_x0000_t32" style="position:absolute;left:0;text-align:left;margin-left:-1.25pt;margin-top:12.95pt;width:23.25pt;height:0;z-index:251665408" o:connectortype="straight">
                  <v:stroke startarrow="block" endarrow="block"/>
                </v:shape>
              </w:pict>
            </w:r>
          </w:p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06632">
              <w:rPr>
                <w:rFonts w:ascii="Times New Roman" w:hAnsi="Times New Roman"/>
                <w:b/>
                <w:sz w:val="20"/>
                <w:szCs w:val="20"/>
              </w:rPr>
              <w:t>Педагогический совет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062D" w:rsidRPr="00306632" w:rsidRDefault="001A16FF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042" type="#_x0000_t32" style="position:absolute;left:0;text-align:left;margin-left:7.35pt;margin-top:31.95pt;width:.75pt;height:25.4pt;z-index:25166848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040" type="#_x0000_t32" style="position:absolute;left:0;text-align:left;margin-left:-4.65pt;margin-top:26.75pt;width:22.5pt;height:.05pt;z-index:25166643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06632">
              <w:rPr>
                <w:rFonts w:ascii="Times New Roman" w:hAnsi="Times New Roman"/>
                <w:b/>
                <w:sz w:val="20"/>
                <w:szCs w:val="20"/>
              </w:rPr>
              <w:t>Управляющий совет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062D" w:rsidRPr="00306632" w:rsidRDefault="001A16FF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041" type="#_x0000_t32" style="position:absolute;left:0;text-align:left;margin-left:-1.35pt;margin-top:26.75pt;width:21.75pt;height:0;z-index:25166745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92D050"/>
          </w:tcPr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306632">
              <w:rPr>
                <w:rFonts w:ascii="Times New Roman" w:hAnsi="Times New Roman"/>
                <w:b/>
                <w:sz w:val="20"/>
                <w:szCs w:val="20"/>
              </w:rPr>
              <w:t>Психолого-</w:t>
            </w:r>
            <w:proofErr w:type="spellStart"/>
            <w:r w:rsidRPr="00306632">
              <w:rPr>
                <w:rFonts w:ascii="Times New Roman" w:hAnsi="Times New Roman"/>
                <w:b/>
                <w:sz w:val="20"/>
                <w:szCs w:val="20"/>
              </w:rPr>
              <w:t>медико</w:t>
            </w:r>
            <w:proofErr w:type="spellEnd"/>
            <w:proofErr w:type="gramEnd"/>
            <w:r w:rsidRPr="00306632">
              <w:rPr>
                <w:rFonts w:ascii="Times New Roman" w:hAnsi="Times New Roman"/>
                <w:b/>
                <w:sz w:val="20"/>
                <w:szCs w:val="20"/>
              </w:rPr>
              <w:t xml:space="preserve"> педагогический консилиум</w:t>
            </w:r>
          </w:p>
        </w:tc>
      </w:tr>
    </w:tbl>
    <w:p w:rsidR="006E062D" w:rsidRPr="00306632" w:rsidRDefault="006E062D" w:rsidP="006E062D">
      <w:pPr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Style w:val="af"/>
        <w:tblW w:w="0" w:type="auto"/>
        <w:tblInd w:w="4361" w:type="dxa"/>
        <w:tblLook w:val="04A0" w:firstRow="1" w:lastRow="0" w:firstColumn="1" w:lastColumn="0" w:noHBand="0" w:noVBand="1"/>
      </w:tblPr>
      <w:tblGrid>
        <w:gridCol w:w="2268"/>
      </w:tblGrid>
      <w:tr w:rsidR="006E062D" w:rsidRPr="00306632" w:rsidTr="006E062D">
        <w:tc>
          <w:tcPr>
            <w:tcW w:w="2268" w:type="dxa"/>
            <w:shd w:val="clear" w:color="auto" w:fill="FF0000"/>
          </w:tcPr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06632">
              <w:rPr>
                <w:rFonts w:ascii="Times New Roman" w:hAnsi="Times New Roman"/>
                <w:b/>
                <w:sz w:val="20"/>
                <w:szCs w:val="20"/>
              </w:rPr>
              <w:t>Заведующий ДОУ</w:t>
            </w:r>
          </w:p>
          <w:p w:rsidR="006E062D" w:rsidRPr="00306632" w:rsidRDefault="001A16FF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046" type="#_x0000_t32" style="position:absolute;left:0;text-align:left;margin-left:-157.15pt;margin-top:.15pt;width:153.15pt;height:21.3pt;flip:x;z-index:251672576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049" type="#_x0000_t32" style="position:absolute;left:0;text-align:left;margin-left:110.6pt;margin-top:.15pt;width:130.5pt;height:21.3pt;z-index:251675648" o:connectortype="straight">
                  <v:stroke endarrow="block"/>
                </v:shape>
              </w:pict>
            </w:r>
          </w:p>
        </w:tc>
      </w:tr>
    </w:tbl>
    <w:p w:rsidR="006E062D" w:rsidRPr="00306632" w:rsidRDefault="001A16FF" w:rsidP="006E062D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048" type="#_x0000_t32" style="position:absolute;left:0;text-align:left;margin-left:278.4pt;margin-top:.8pt;width:39pt;height:8.65pt;z-index:251674624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047" type="#_x0000_t32" style="position:absolute;left:0;text-align:left;margin-left:206.4pt;margin-top:.8pt;width:54pt;height:8.65pt;flip:x;z-index:251673600;mso-position-horizontal-relative:text;mso-position-vertical-relative:text" o:connectortype="straight">
            <v:stroke endarrow="block"/>
          </v:shape>
        </w:pict>
      </w:r>
    </w:p>
    <w:tbl>
      <w:tblPr>
        <w:tblStyle w:val="af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2126"/>
        <w:gridCol w:w="709"/>
        <w:gridCol w:w="1984"/>
        <w:gridCol w:w="567"/>
        <w:gridCol w:w="2127"/>
        <w:gridCol w:w="567"/>
        <w:gridCol w:w="2126"/>
      </w:tblGrid>
      <w:tr w:rsidR="006E062D" w:rsidRPr="00306632" w:rsidTr="006E062D">
        <w:tc>
          <w:tcPr>
            <w:tcW w:w="2126" w:type="dxa"/>
            <w:tcBorders>
              <w:right w:val="single" w:sz="4" w:space="0" w:color="auto"/>
            </w:tcBorders>
            <w:shd w:val="clear" w:color="auto" w:fill="00B0F0"/>
          </w:tcPr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06632">
              <w:rPr>
                <w:rFonts w:ascii="Times New Roman" w:hAnsi="Times New Roman"/>
                <w:b/>
                <w:sz w:val="20"/>
                <w:szCs w:val="20"/>
              </w:rPr>
              <w:t>Методическая</w:t>
            </w:r>
          </w:p>
          <w:p w:rsidR="006E062D" w:rsidRPr="00306632" w:rsidRDefault="006E062D" w:rsidP="006E062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06632">
              <w:rPr>
                <w:rFonts w:ascii="Times New Roman" w:hAnsi="Times New Roman"/>
                <w:b/>
                <w:sz w:val="20"/>
                <w:szCs w:val="20"/>
              </w:rPr>
              <w:t xml:space="preserve">          служба</w:t>
            </w:r>
          </w:p>
          <w:p w:rsidR="006E062D" w:rsidRPr="00306632" w:rsidRDefault="006E062D" w:rsidP="006E062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E062D" w:rsidRPr="00306632" w:rsidRDefault="001A16FF" w:rsidP="006E062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050" type="#_x0000_t32" style="position:absolute;margin-left:41.3pt;margin-top:10.6pt;width:.05pt;height:21.65pt;z-index:251676672" o:connectortype="straight">
                  <v:stroke endarrow="block"/>
                </v:shape>
              </w:pic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E062D" w:rsidRPr="00306632" w:rsidRDefault="001A16FF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043" type="#_x0000_t32" style="position:absolute;left:0;text-align:left;margin-left:-1.25pt;margin-top:12.95pt;width:23.25pt;height:0;z-index:251669504" o:connectortype="straight">
                  <v:stroke startarrow="block" endarrow="block"/>
                </v:shape>
              </w:pict>
            </w:r>
          </w:p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E062D" w:rsidRPr="00306632" w:rsidRDefault="001A16FF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051" type="#_x0000_t32" style="position:absolute;left:0;text-align:left;margin-left:40.55pt;margin-top:33.6pt;width:0;height:24.75pt;z-index:251677696" o:connectortype="straight">
                  <v:stroke endarrow="block"/>
                </v:shape>
              </w:pict>
            </w:r>
            <w:r w:rsidR="006E062D" w:rsidRPr="00306632">
              <w:rPr>
                <w:rFonts w:ascii="Times New Roman" w:hAnsi="Times New Roman"/>
                <w:b/>
                <w:sz w:val="20"/>
                <w:szCs w:val="20"/>
              </w:rPr>
              <w:t>Финансовая служба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062D" w:rsidRPr="00306632" w:rsidRDefault="001A16FF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044" type="#_x0000_t32" style="position:absolute;left:0;text-align:left;margin-left:-4.65pt;margin-top:26.75pt;width:22.5pt;height:.05pt;z-index:25167052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06632">
              <w:rPr>
                <w:rFonts w:ascii="Times New Roman" w:hAnsi="Times New Roman"/>
                <w:b/>
                <w:sz w:val="20"/>
                <w:szCs w:val="20"/>
              </w:rPr>
              <w:t>Административно-</w:t>
            </w:r>
          </w:p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06632">
              <w:rPr>
                <w:rFonts w:ascii="Times New Roman" w:hAnsi="Times New Roman"/>
                <w:b/>
                <w:sz w:val="20"/>
                <w:szCs w:val="20"/>
              </w:rPr>
              <w:t>хозяйственная</w:t>
            </w:r>
          </w:p>
          <w:p w:rsidR="006E062D" w:rsidRPr="00306632" w:rsidRDefault="001A16FF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052" type="#_x0000_t32" style="position:absolute;left:0;text-align:left;margin-left:45pt;margin-top:22.1pt;width:0;height:24.75pt;z-index:251678720" o:connectortype="straight">
                  <v:stroke endarrow="block"/>
                </v:shape>
              </w:pict>
            </w:r>
            <w:r w:rsidR="006E062D" w:rsidRPr="00306632">
              <w:rPr>
                <w:rFonts w:ascii="Times New Roman" w:hAnsi="Times New Roman"/>
                <w:b/>
                <w:sz w:val="20"/>
                <w:szCs w:val="20"/>
              </w:rPr>
              <w:t>служба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062D" w:rsidRPr="00306632" w:rsidRDefault="001A16FF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045" type="#_x0000_t32" style="position:absolute;left:0;text-align:left;margin-left:-1.35pt;margin-top:26.75pt;width:21.75pt;height:0;z-index:25167155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00B0F0"/>
          </w:tcPr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E062D" w:rsidRPr="00306632" w:rsidRDefault="001A16FF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053" type="#_x0000_t32" style="position:absolute;left:0;text-align:left;margin-left:22.7pt;margin-top:33.6pt;width:0;height:24.75pt;z-index:251679744" o:connectortype="straight">
                  <v:stroke endarrow="block"/>
                </v:shape>
              </w:pict>
            </w:r>
            <w:r w:rsidR="006E062D" w:rsidRPr="00306632">
              <w:rPr>
                <w:rFonts w:ascii="Times New Roman" w:hAnsi="Times New Roman"/>
                <w:b/>
                <w:sz w:val="20"/>
                <w:szCs w:val="20"/>
              </w:rPr>
              <w:t>Медицинский блок</w:t>
            </w:r>
          </w:p>
        </w:tc>
      </w:tr>
    </w:tbl>
    <w:p w:rsidR="006E062D" w:rsidRDefault="006E062D" w:rsidP="006E062D">
      <w:pPr>
        <w:jc w:val="center"/>
        <w:rPr>
          <w:rFonts w:ascii="Times New Roman" w:hAnsi="Times New Roman"/>
          <w:b/>
          <w:sz w:val="20"/>
          <w:szCs w:val="20"/>
        </w:rPr>
      </w:pPr>
    </w:p>
    <w:p w:rsidR="006E062D" w:rsidRPr="00306632" w:rsidRDefault="006E062D" w:rsidP="006E062D">
      <w:pPr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Style w:val="af"/>
        <w:tblW w:w="9253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071"/>
        <w:gridCol w:w="691"/>
        <w:gridCol w:w="1933"/>
        <w:gridCol w:w="552"/>
        <w:gridCol w:w="1796"/>
        <w:gridCol w:w="552"/>
        <w:gridCol w:w="1422"/>
        <w:gridCol w:w="236"/>
      </w:tblGrid>
      <w:tr w:rsidR="006E062D" w:rsidRPr="00306632" w:rsidTr="00752DC6">
        <w:trPr>
          <w:trHeight w:val="913"/>
        </w:trPr>
        <w:tc>
          <w:tcPr>
            <w:tcW w:w="2071" w:type="dxa"/>
            <w:tcBorders>
              <w:right w:val="single" w:sz="4" w:space="0" w:color="auto"/>
            </w:tcBorders>
            <w:shd w:val="clear" w:color="auto" w:fill="FFC000"/>
          </w:tcPr>
          <w:p w:rsidR="006E062D" w:rsidRPr="00306632" w:rsidRDefault="006E062D" w:rsidP="006E062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E062D" w:rsidRPr="00306632" w:rsidRDefault="006E062D" w:rsidP="006E062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06632">
              <w:rPr>
                <w:rFonts w:ascii="Times New Roman" w:hAnsi="Times New Roman"/>
                <w:b/>
                <w:sz w:val="20"/>
                <w:szCs w:val="20"/>
              </w:rPr>
              <w:t>Старший воспитатель</w:t>
            </w:r>
          </w:p>
        </w:tc>
        <w:tc>
          <w:tcPr>
            <w:tcW w:w="6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E062D" w:rsidRPr="00306632" w:rsidRDefault="001A16FF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062" type="#_x0000_t32" style="position:absolute;left:0;text-align:left;margin-left:-1.25pt;margin-top:12.95pt;width:23.25pt;height:0;z-index:251688960" o:connectortype="straight">
                  <v:stroke startarrow="block" endarrow="block"/>
                </v:shape>
              </w:pict>
            </w:r>
          </w:p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06632">
              <w:rPr>
                <w:rFonts w:ascii="Times New Roman" w:hAnsi="Times New Roman"/>
                <w:b/>
                <w:sz w:val="20"/>
                <w:szCs w:val="20"/>
              </w:rPr>
              <w:t>Главный бухгалтер,</w:t>
            </w:r>
          </w:p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06632">
              <w:rPr>
                <w:rFonts w:ascii="Times New Roman" w:hAnsi="Times New Roman"/>
                <w:b/>
                <w:sz w:val="20"/>
                <w:szCs w:val="20"/>
              </w:rPr>
              <w:t>бухгалтер</w:t>
            </w:r>
          </w:p>
        </w:tc>
        <w:tc>
          <w:tcPr>
            <w:tcW w:w="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062D" w:rsidRPr="00306632" w:rsidRDefault="001A16FF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063" type="#_x0000_t32" style="position:absolute;left:0;text-align:left;margin-left:-4.65pt;margin-top:26.75pt;width:22.5pt;height:.05pt;z-index:25168998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1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06632">
              <w:rPr>
                <w:rFonts w:ascii="Times New Roman" w:hAnsi="Times New Roman"/>
                <w:b/>
                <w:sz w:val="20"/>
                <w:szCs w:val="20"/>
              </w:rPr>
              <w:t>Завхоз</w:t>
            </w:r>
          </w:p>
        </w:tc>
        <w:tc>
          <w:tcPr>
            <w:tcW w:w="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062D" w:rsidRPr="00306632" w:rsidRDefault="001A16FF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064" type="#_x0000_t32" style="position:absolute;left:0;text-align:left;margin-left:-1.35pt;margin-top:26.75pt;width:21.75pt;height:0;z-index:25169100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1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06632">
              <w:rPr>
                <w:rFonts w:ascii="Times New Roman" w:hAnsi="Times New Roman"/>
                <w:b/>
                <w:sz w:val="20"/>
                <w:szCs w:val="20"/>
              </w:rPr>
              <w:t>Старшая</w:t>
            </w:r>
          </w:p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306632">
              <w:rPr>
                <w:rFonts w:ascii="Times New Roman" w:hAnsi="Times New Roman"/>
                <w:b/>
                <w:sz w:val="20"/>
                <w:szCs w:val="20"/>
              </w:rPr>
              <w:t>мед</w:t>
            </w:r>
            <w:proofErr w:type="gramStart"/>
            <w:r w:rsidRPr="00306632">
              <w:rPr>
                <w:rFonts w:ascii="Times New Roman" w:hAnsi="Times New Roman"/>
                <w:b/>
                <w:sz w:val="20"/>
                <w:szCs w:val="20"/>
              </w:rPr>
              <w:t>.с</w:t>
            </w:r>
            <w:proofErr w:type="gramEnd"/>
            <w:r w:rsidRPr="00306632">
              <w:rPr>
                <w:rFonts w:ascii="Times New Roman" w:hAnsi="Times New Roman"/>
                <w:b/>
                <w:sz w:val="20"/>
                <w:szCs w:val="20"/>
              </w:rPr>
              <w:t>естра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6E062D" w:rsidRDefault="001A16FF" w:rsidP="006E062D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060" type="#_x0000_t32" style="position:absolute;left:0;text-align:left;margin-left:415.1pt;margin-top:1.65pt;width:7.55pt;height:126.45pt;flip:x;z-index:251686912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061" type="#_x0000_t32" style="position:absolute;left:0;text-align:left;margin-left:438.1pt;margin-top:1.65pt;width:50.8pt;height:126.45pt;z-index:251687936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059" type="#_x0000_t32" style="position:absolute;left:0;text-align:left;margin-left:344.9pt;margin-top:1.65pt;width:47.25pt;height:126.45pt;z-index:251685888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054" type="#_x0000_t32" style="position:absolute;left:0;text-align:left;margin-left:60.9pt;margin-top:1.65pt;width:6.1pt;height:18.25pt;flip:x;z-index:251680768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055" type="#_x0000_t32" style="position:absolute;left:0;text-align:left;margin-left:67pt;margin-top:1.65pt;width:139.4pt;height:18.25pt;z-index:251681792;mso-position-horizontal-relative:text;mso-position-vertical-relative:text" o:connectortype="straight">
            <v:stroke endarrow="block"/>
          </v:shape>
        </w:pict>
      </w:r>
    </w:p>
    <w:p w:rsidR="006E062D" w:rsidRPr="00306632" w:rsidRDefault="006E062D" w:rsidP="006E062D">
      <w:pPr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Style w:val="af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2126"/>
        <w:gridCol w:w="709"/>
        <w:gridCol w:w="1984"/>
        <w:gridCol w:w="567"/>
        <w:gridCol w:w="2127"/>
        <w:gridCol w:w="567"/>
        <w:gridCol w:w="2126"/>
      </w:tblGrid>
      <w:tr w:rsidR="006E062D" w:rsidRPr="00306632" w:rsidTr="006E062D">
        <w:tc>
          <w:tcPr>
            <w:tcW w:w="2126" w:type="dxa"/>
            <w:tcBorders>
              <w:right w:val="single" w:sz="4" w:space="0" w:color="auto"/>
            </w:tcBorders>
            <w:shd w:val="clear" w:color="auto" w:fill="FF3399"/>
          </w:tcPr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E062D" w:rsidRPr="00306632" w:rsidRDefault="006E062D" w:rsidP="006E062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06632">
              <w:rPr>
                <w:rFonts w:ascii="Times New Roman" w:hAnsi="Times New Roman"/>
                <w:b/>
                <w:sz w:val="20"/>
                <w:szCs w:val="20"/>
              </w:rPr>
              <w:t>Специалисты</w:t>
            </w:r>
          </w:p>
          <w:p w:rsidR="006E062D" w:rsidRPr="00306632" w:rsidRDefault="006E062D" w:rsidP="006E062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3399"/>
          </w:tcPr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06632">
              <w:rPr>
                <w:rFonts w:ascii="Times New Roman" w:hAnsi="Times New Roman"/>
                <w:b/>
                <w:sz w:val="20"/>
                <w:szCs w:val="20"/>
              </w:rPr>
              <w:t>Воспитатели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E062D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E062D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E062D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E062D" w:rsidRPr="00306632" w:rsidRDefault="006E062D" w:rsidP="006E062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6E062D" w:rsidRDefault="001A16FF" w:rsidP="006E062D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058" type="#_x0000_t32" style="position:absolute;left:0;text-align:left;margin-left:61pt;margin-top:2.1pt;width:239.2pt;height:22.15pt;z-index:251684864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057" type="#_x0000_t32" style="position:absolute;left:0;text-align:left;margin-left:60.9pt;margin-top:2.1pt;width:107.6pt;height:22.15pt;z-index:251683840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056" type="#_x0000_t32" style="position:absolute;left:0;text-align:left;margin-left:60.9pt;margin-top:2.1pt;width:.1pt;height:22.15pt;z-index:251682816;mso-position-horizontal-relative:text;mso-position-vertical-relative:text" o:connectortype="straight">
            <v:stroke endarrow="block"/>
          </v:shape>
        </w:pict>
      </w:r>
    </w:p>
    <w:p w:rsidR="006E062D" w:rsidRPr="00306632" w:rsidRDefault="006E062D" w:rsidP="006E062D">
      <w:pPr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Style w:val="af"/>
        <w:tblW w:w="1034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984"/>
        <w:gridCol w:w="142"/>
        <w:gridCol w:w="142"/>
        <w:gridCol w:w="567"/>
        <w:gridCol w:w="1559"/>
        <w:gridCol w:w="284"/>
        <w:gridCol w:w="141"/>
        <w:gridCol w:w="1985"/>
        <w:gridCol w:w="142"/>
        <w:gridCol w:w="1134"/>
        <w:gridCol w:w="567"/>
        <w:gridCol w:w="283"/>
        <w:gridCol w:w="1276"/>
        <w:gridCol w:w="142"/>
      </w:tblGrid>
      <w:tr w:rsidR="006E062D" w:rsidRPr="00306632" w:rsidTr="00334CBA">
        <w:trPr>
          <w:gridAfter w:val="1"/>
          <w:wAfter w:w="142" w:type="dxa"/>
        </w:trPr>
        <w:tc>
          <w:tcPr>
            <w:tcW w:w="1984" w:type="dxa"/>
            <w:tcBorders>
              <w:right w:val="single" w:sz="4" w:space="0" w:color="auto"/>
            </w:tcBorders>
            <w:shd w:val="clear" w:color="auto" w:fill="00B050"/>
          </w:tcPr>
          <w:p w:rsidR="006E062D" w:rsidRPr="00306632" w:rsidRDefault="006E062D" w:rsidP="006E062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E062D" w:rsidRPr="00306632" w:rsidRDefault="006E062D" w:rsidP="006E062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06632">
              <w:rPr>
                <w:rFonts w:ascii="Times New Roman" w:hAnsi="Times New Roman"/>
                <w:b/>
                <w:sz w:val="20"/>
                <w:szCs w:val="20"/>
              </w:rPr>
              <w:t>Учитель-логопед</w:t>
            </w:r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6E062D" w:rsidRPr="00306632" w:rsidRDefault="006E062D" w:rsidP="006E062D">
            <w:pPr>
              <w:shd w:val="clear" w:color="auto" w:fill="00B05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E062D" w:rsidRPr="00306632" w:rsidRDefault="006E062D" w:rsidP="006E062D">
            <w:pPr>
              <w:shd w:val="clear" w:color="auto" w:fill="00B05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06632">
              <w:rPr>
                <w:rFonts w:ascii="Times New Roman" w:hAnsi="Times New Roman"/>
                <w:b/>
                <w:sz w:val="20"/>
                <w:szCs w:val="20"/>
              </w:rPr>
              <w:t>Педагог-психолог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06632">
              <w:rPr>
                <w:rFonts w:ascii="Times New Roman" w:hAnsi="Times New Roman"/>
                <w:b/>
                <w:sz w:val="20"/>
                <w:szCs w:val="20"/>
              </w:rPr>
              <w:t>Музыкальный</w:t>
            </w:r>
          </w:p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06632">
              <w:rPr>
                <w:rFonts w:ascii="Times New Roman" w:hAnsi="Times New Roman"/>
                <w:b/>
                <w:sz w:val="20"/>
                <w:szCs w:val="20"/>
              </w:rPr>
              <w:t>руководитель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E062D" w:rsidRPr="00306632" w:rsidRDefault="006E062D" w:rsidP="009E5B5B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6E062D" w:rsidRPr="00306632" w:rsidTr="00334CBA"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062D" w:rsidRPr="00306632" w:rsidRDefault="006E062D" w:rsidP="006E062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3300"/>
          </w:tcPr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06632">
              <w:rPr>
                <w:rFonts w:ascii="Times New Roman" w:hAnsi="Times New Roman"/>
                <w:b/>
                <w:sz w:val="20"/>
                <w:szCs w:val="20"/>
              </w:rPr>
              <w:t>Младшие воспитател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и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FF3300"/>
          </w:tcPr>
          <w:p w:rsidR="006E062D" w:rsidRPr="00306632" w:rsidRDefault="006E062D" w:rsidP="006E062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06632">
              <w:rPr>
                <w:rFonts w:ascii="Times New Roman" w:hAnsi="Times New Roman"/>
                <w:b/>
                <w:sz w:val="20"/>
                <w:szCs w:val="20"/>
              </w:rPr>
              <w:t xml:space="preserve">Пищеблок: повара, </w:t>
            </w:r>
            <w:proofErr w:type="gramStart"/>
            <w:r w:rsidRPr="00306632">
              <w:rPr>
                <w:rFonts w:ascii="Times New Roman" w:hAnsi="Times New Roman"/>
                <w:b/>
                <w:sz w:val="20"/>
                <w:szCs w:val="20"/>
              </w:rPr>
              <w:t>подсобная</w:t>
            </w:r>
            <w:proofErr w:type="gramEnd"/>
            <w:r w:rsidRPr="00306632">
              <w:rPr>
                <w:rFonts w:ascii="Times New Roman" w:hAnsi="Times New Roman"/>
                <w:b/>
                <w:sz w:val="20"/>
                <w:szCs w:val="20"/>
              </w:rPr>
              <w:t xml:space="preserve"> рабочая</w:t>
            </w:r>
          </w:p>
        </w:tc>
      </w:tr>
    </w:tbl>
    <w:p w:rsidR="006E062D" w:rsidRPr="00D77B26" w:rsidRDefault="006E062D" w:rsidP="00334CBA">
      <w:pPr>
        <w:jc w:val="both"/>
        <w:rPr>
          <w:rFonts w:ascii="Times New Roman" w:eastAsia="Times New Roman" w:hAnsi="Times New Roman"/>
          <w:lang w:eastAsia="ar-SA"/>
        </w:rPr>
      </w:pPr>
    </w:p>
    <w:p w:rsidR="009C7FF9" w:rsidRPr="00D77B26" w:rsidRDefault="00C40365" w:rsidP="009C7FF9">
      <w:pPr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 xml:space="preserve"> </w:t>
      </w:r>
    </w:p>
    <w:p w:rsidR="00C40365" w:rsidRPr="00D77B26" w:rsidRDefault="00C40365" w:rsidP="00334CBA">
      <w:pPr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>Исходным документом деятельности всего коллектива является годовой план работы. В  нем намечены основные задачи на  учебный год, повышение квалификации. Коррективы в педагогический процесс вносятся  своевременно и являются действенными.</w:t>
      </w:r>
    </w:p>
    <w:p w:rsidR="00C40365" w:rsidRPr="00D77B26" w:rsidRDefault="002816EB" w:rsidP="002816EB">
      <w:pPr>
        <w:spacing w:before="283"/>
        <w:ind w:left="360"/>
        <w:jc w:val="both"/>
        <w:rPr>
          <w:rFonts w:ascii="Times New Roman" w:hAnsi="Times New Roman"/>
          <w:b/>
          <w:bCs/>
        </w:rPr>
      </w:pPr>
      <w:r w:rsidRPr="00D77B26">
        <w:rPr>
          <w:rFonts w:ascii="Times New Roman" w:hAnsi="Times New Roman"/>
          <w:b/>
          <w:bCs/>
        </w:rPr>
        <w:t>3.</w:t>
      </w:r>
      <w:r w:rsidR="002C76A1">
        <w:rPr>
          <w:rFonts w:ascii="Times New Roman" w:hAnsi="Times New Roman"/>
          <w:b/>
          <w:bCs/>
        </w:rPr>
        <w:t>УСЛОВИЯ ОСУЩЕСТВЛЕНИЯ ОБРАЗОВАТЕЛЬНОЙ ДЕЯТЕЛЬНОСТИ</w:t>
      </w:r>
    </w:p>
    <w:p w:rsidR="00C40365" w:rsidRPr="00D77B26" w:rsidRDefault="00BB100D" w:rsidP="00C40365">
      <w:pPr>
        <w:pStyle w:val="a8"/>
        <w:spacing w:before="283"/>
        <w:jc w:val="both"/>
        <w:rPr>
          <w:rFonts w:ascii="Times New Roman" w:hAnsi="Times New Roman"/>
          <w:b/>
          <w:bCs/>
        </w:rPr>
      </w:pPr>
      <w:r w:rsidRPr="00D77B26">
        <w:rPr>
          <w:rFonts w:ascii="Times New Roman" w:eastAsia="Times New Roman" w:hAnsi="Times New Roman"/>
          <w:b/>
          <w:bCs/>
          <w:iCs/>
          <w:lang w:eastAsia="ar-SA"/>
        </w:rPr>
        <w:t>3.1</w:t>
      </w:r>
      <w:r w:rsidR="00C40365" w:rsidRPr="00D77B26">
        <w:rPr>
          <w:rFonts w:ascii="Times New Roman" w:eastAsia="Times New Roman" w:hAnsi="Times New Roman"/>
          <w:b/>
          <w:bCs/>
          <w:iCs/>
          <w:lang w:eastAsia="ar-SA"/>
        </w:rPr>
        <w:t>Кадровое обеспечение МДОУ</w:t>
      </w:r>
      <w:r w:rsidRPr="00D77B26">
        <w:rPr>
          <w:rFonts w:ascii="Times New Roman" w:eastAsia="Times New Roman" w:hAnsi="Times New Roman"/>
          <w:b/>
          <w:bCs/>
          <w:iCs/>
          <w:lang w:eastAsia="ar-SA"/>
        </w:rPr>
        <w:t>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03"/>
        <w:gridCol w:w="1424"/>
        <w:gridCol w:w="1024"/>
        <w:gridCol w:w="1436"/>
        <w:gridCol w:w="4252"/>
      </w:tblGrid>
      <w:tr w:rsidR="00C40365" w:rsidRPr="00D77B26" w:rsidTr="00C40365">
        <w:tc>
          <w:tcPr>
            <w:tcW w:w="292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40365" w:rsidRPr="00D77B26" w:rsidRDefault="00C4036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D77B26">
              <w:rPr>
                <w:rFonts w:ascii="Times New Roman" w:eastAsia="Times New Roman" w:hAnsi="Times New Roman"/>
              </w:rPr>
              <w:t xml:space="preserve">Количество фактически </w:t>
            </w:r>
            <w:proofErr w:type="gramStart"/>
            <w:r w:rsidRPr="00D77B26">
              <w:rPr>
                <w:rFonts w:ascii="Times New Roman" w:eastAsia="Times New Roman" w:hAnsi="Times New Roman"/>
              </w:rPr>
              <w:t>работающих</w:t>
            </w:r>
            <w:proofErr w:type="gramEnd"/>
          </w:p>
        </w:tc>
        <w:tc>
          <w:tcPr>
            <w:tcW w:w="246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40365" w:rsidRPr="00D77B26" w:rsidRDefault="00C4036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D77B26">
              <w:rPr>
                <w:rFonts w:ascii="Times New Roman" w:eastAsia="Times New Roman" w:hAnsi="Times New Roman"/>
              </w:rPr>
              <w:t>Вакансии</w:t>
            </w:r>
          </w:p>
        </w:tc>
        <w:tc>
          <w:tcPr>
            <w:tcW w:w="42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40365" w:rsidRPr="00D77B26" w:rsidRDefault="00C4036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D77B26">
              <w:rPr>
                <w:rFonts w:ascii="Times New Roman" w:eastAsia="Times New Roman" w:hAnsi="Times New Roman"/>
              </w:rPr>
              <w:t>Образовательный уровень</w:t>
            </w:r>
          </w:p>
          <w:p w:rsidR="00C40365" w:rsidRPr="00D77B26" w:rsidRDefault="00C40365" w:rsidP="00C40365">
            <w:pPr>
              <w:pStyle w:val="a3"/>
              <w:jc w:val="both"/>
              <w:rPr>
                <w:rFonts w:ascii="Times New Roman" w:eastAsia="Times New Roman" w:hAnsi="Times New Roman"/>
              </w:rPr>
            </w:pPr>
            <w:r w:rsidRPr="00D77B26">
              <w:rPr>
                <w:rFonts w:ascii="Times New Roman" w:eastAsia="Times New Roman" w:hAnsi="Times New Roman"/>
              </w:rPr>
              <w:t>(высшее и среднее специальное образование)</w:t>
            </w:r>
          </w:p>
        </w:tc>
      </w:tr>
      <w:tr w:rsidR="00C40365" w:rsidRPr="00D77B26" w:rsidTr="00C40365">
        <w:trPr>
          <w:trHeight w:hRule="exact" w:val="387"/>
        </w:trPr>
        <w:tc>
          <w:tcPr>
            <w:tcW w:w="1503" w:type="dxa"/>
            <w:tcBorders>
              <w:left w:val="single" w:sz="1" w:space="0" w:color="000000"/>
              <w:bottom w:val="single" w:sz="1" w:space="0" w:color="000000"/>
            </w:tcBorders>
          </w:tcPr>
          <w:p w:rsidR="00C40365" w:rsidRPr="00D77B26" w:rsidRDefault="00C4036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D77B26">
              <w:rPr>
                <w:rFonts w:ascii="Times New Roman" w:eastAsia="Times New Roman" w:hAnsi="Times New Roman"/>
              </w:rPr>
              <w:t>Всего</w:t>
            </w:r>
          </w:p>
        </w:tc>
        <w:tc>
          <w:tcPr>
            <w:tcW w:w="1424" w:type="dxa"/>
            <w:tcBorders>
              <w:left w:val="single" w:sz="1" w:space="0" w:color="000000"/>
              <w:bottom w:val="single" w:sz="1" w:space="0" w:color="000000"/>
            </w:tcBorders>
          </w:tcPr>
          <w:p w:rsidR="00C40365" w:rsidRPr="00D77B26" w:rsidRDefault="00C4036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D77B26">
              <w:rPr>
                <w:rFonts w:ascii="Times New Roman" w:eastAsia="Times New Roman" w:hAnsi="Times New Roman"/>
              </w:rPr>
              <w:t>Педагогов</w:t>
            </w:r>
          </w:p>
        </w:tc>
        <w:tc>
          <w:tcPr>
            <w:tcW w:w="1024" w:type="dxa"/>
            <w:tcBorders>
              <w:left w:val="single" w:sz="1" w:space="0" w:color="000000"/>
              <w:bottom w:val="single" w:sz="1" w:space="0" w:color="000000"/>
            </w:tcBorders>
          </w:tcPr>
          <w:p w:rsidR="00C40365" w:rsidRPr="00D77B26" w:rsidRDefault="00C4036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D77B26">
              <w:rPr>
                <w:rFonts w:ascii="Times New Roman" w:eastAsia="Times New Roman" w:hAnsi="Times New Roman"/>
              </w:rPr>
              <w:t xml:space="preserve">Всего </w:t>
            </w:r>
          </w:p>
        </w:tc>
        <w:tc>
          <w:tcPr>
            <w:tcW w:w="1436" w:type="dxa"/>
            <w:tcBorders>
              <w:left w:val="single" w:sz="1" w:space="0" w:color="000000"/>
              <w:bottom w:val="single" w:sz="1" w:space="0" w:color="000000"/>
            </w:tcBorders>
          </w:tcPr>
          <w:p w:rsidR="00C40365" w:rsidRPr="00D77B26" w:rsidRDefault="00C4036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D77B26">
              <w:rPr>
                <w:rFonts w:ascii="Times New Roman" w:eastAsia="Times New Roman" w:hAnsi="Times New Roman"/>
              </w:rPr>
              <w:t>Педагогов</w:t>
            </w:r>
          </w:p>
        </w:tc>
        <w:tc>
          <w:tcPr>
            <w:tcW w:w="4252" w:type="dxa"/>
            <w:vMerge w:val="restar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40365" w:rsidRPr="00D77B26" w:rsidRDefault="00C4036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</w:p>
          <w:p w:rsidR="00C40365" w:rsidRPr="00D77B26" w:rsidRDefault="00C4036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D77B26">
              <w:rPr>
                <w:rFonts w:ascii="Times New Roman" w:eastAsia="Times New Roman" w:hAnsi="Times New Roman"/>
              </w:rPr>
              <w:t>100%</w:t>
            </w:r>
          </w:p>
        </w:tc>
      </w:tr>
      <w:tr w:rsidR="00C40365" w:rsidRPr="00D77B26" w:rsidTr="00C40365">
        <w:trPr>
          <w:trHeight w:hRule="exact" w:val="387"/>
        </w:trPr>
        <w:tc>
          <w:tcPr>
            <w:tcW w:w="1503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C40365" w:rsidRPr="00D77B26" w:rsidRDefault="00C4036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D77B26">
              <w:rPr>
                <w:rFonts w:ascii="Times New Roman" w:eastAsia="Times New Roman" w:hAnsi="Times New Roman"/>
              </w:rPr>
              <w:t>43</w:t>
            </w:r>
          </w:p>
        </w:tc>
        <w:tc>
          <w:tcPr>
            <w:tcW w:w="1424" w:type="dxa"/>
            <w:tcBorders>
              <w:left w:val="single" w:sz="1" w:space="0" w:color="000000"/>
              <w:bottom w:val="single" w:sz="1" w:space="0" w:color="000000"/>
            </w:tcBorders>
          </w:tcPr>
          <w:p w:rsidR="00C40365" w:rsidRPr="00D77B26" w:rsidRDefault="000A60B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21</w:t>
            </w:r>
          </w:p>
        </w:tc>
        <w:tc>
          <w:tcPr>
            <w:tcW w:w="1024" w:type="dxa"/>
            <w:tcBorders>
              <w:left w:val="single" w:sz="1" w:space="0" w:color="000000"/>
              <w:bottom w:val="single" w:sz="1" w:space="0" w:color="000000"/>
            </w:tcBorders>
          </w:tcPr>
          <w:p w:rsidR="00C40365" w:rsidRPr="00D77B26" w:rsidRDefault="000A60B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436" w:type="dxa"/>
            <w:tcBorders>
              <w:left w:val="single" w:sz="1" w:space="0" w:color="000000"/>
              <w:bottom w:val="single" w:sz="1" w:space="0" w:color="000000"/>
            </w:tcBorders>
          </w:tcPr>
          <w:p w:rsidR="00C40365" w:rsidRPr="00D77B26" w:rsidRDefault="00C4036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D77B26">
              <w:rPr>
                <w:rFonts w:ascii="Times New Roman" w:eastAsia="Times New Roman" w:hAnsi="Times New Roman"/>
              </w:rPr>
              <w:t>-</w:t>
            </w:r>
          </w:p>
        </w:tc>
        <w:tc>
          <w:tcPr>
            <w:tcW w:w="4252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40365" w:rsidRPr="00D77B26" w:rsidRDefault="00C40365" w:rsidP="00C40365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C40365" w:rsidRPr="00D77B26" w:rsidRDefault="00C40365" w:rsidP="00C40365">
      <w:pPr>
        <w:jc w:val="both"/>
        <w:rPr>
          <w:rFonts w:ascii="Times New Roman" w:hAnsi="Times New Roman"/>
        </w:rPr>
      </w:pPr>
    </w:p>
    <w:p w:rsidR="00C40365" w:rsidRPr="00D77B26" w:rsidRDefault="00C40365" w:rsidP="00C40365">
      <w:pPr>
        <w:jc w:val="both"/>
        <w:rPr>
          <w:rFonts w:ascii="Times New Roman" w:eastAsia="Times New Roman" w:hAnsi="Times New Roman"/>
          <w:b/>
          <w:bCs/>
          <w:iCs/>
          <w:lang w:eastAsia="ar-SA"/>
        </w:rPr>
      </w:pPr>
      <w:r w:rsidRPr="00D77B26">
        <w:rPr>
          <w:rFonts w:ascii="Times New Roman" w:eastAsia="Times New Roman" w:hAnsi="Times New Roman"/>
          <w:b/>
          <w:bCs/>
          <w:iCs/>
          <w:lang w:eastAsia="ar-SA"/>
        </w:rPr>
        <w:t>Сведения о педагогах</w:t>
      </w:r>
    </w:p>
    <w:p w:rsidR="00C40365" w:rsidRPr="00D77B26" w:rsidRDefault="00F40701" w:rsidP="00C40365">
      <w:pPr>
        <w:jc w:val="both"/>
        <w:rPr>
          <w:rFonts w:ascii="Times New Roman" w:eastAsia="Times New Roman" w:hAnsi="Times New Roman"/>
          <w:lang w:eastAsia="ar-SA"/>
        </w:rPr>
      </w:pPr>
      <w:r>
        <w:rPr>
          <w:rFonts w:ascii="Times New Roman" w:eastAsia="Times New Roman" w:hAnsi="Times New Roman"/>
          <w:lang w:eastAsia="ar-SA"/>
        </w:rPr>
        <w:t>Всег</w:t>
      </w:r>
      <w:r w:rsidR="000A60B5">
        <w:rPr>
          <w:rFonts w:ascii="Times New Roman" w:eastAsia="Times New Roman" w:hAnsi="Times New Roman"/>
          <w:lang w:eastAsia="ar-SA"/>
        </w:rPr>
        <w:t>о: 21</w:t>
      </w:r>
      <w:r w:rsidR="00C40365" w:rsidRPr="00D77B26">
        <w:rPr>
          <w:rFonts w:ascii="Times New Roman" w:eastAsia="Times New Roman" w:hAnsi="Times New Roman"/>
          <w:lang w:eastAsia="ar-SA"/>
        </w:rPr>
        <w:t xml:space="preserve"> человек</w:t>
      </w:r>
    </w:p>
    <w:p w:rsidR="00C40365" w:rsidRPr="00D77B26" w:rsidRDefault="00C40365" w:rsidP="00C40365">
      <w:pPr>
        <w:jc w:val="both"/>
        <w:rPr>
          <w:rFonts w:ascii="Times New Roman" w:eastAsia="Times New Roman" w:hAnsi="Times New Roman"/>
          <w:lang w:eastAsia="ar-SA"/>
        </w:rPr>
      </w:pPr>
    </w:p>
    <w:p w:rsidR="00C40365" w:rsidRPr="00D77B26" w:rsidRDefault="00F40701" w:rsidP="00C40365">
      <w:pPr>
        <w:jc w:val="both"/>
        <w:rPr>
          <w:rFonts w:ascii="Times New Roman" w:eastAsia="Times New Roman" w:hAnsi="Times New Roman"/>
          <w:lang w:eastAsia="ar-SA"/>
        </w:rPr>
      </w:pPr>
      <w:r>
        <w:rPr>
          <w:rFonts w:ascii="Times New Roman" w:eastAsia="Times New Roman" w:hAnsi="Times New Roman"/>
          <w:lang w:eastAsia="ar-SA"/>
        </w:rPr>
        <w:t xml:space="preserve">Возраст:        до 30 лет - </w:t>
      </w:r>
      <w:r w:rsidR="000A60B5">
        <w:rPr>
          <w:rFonts w:ascii="Times New Roman" w:eastAsia="Times New Roman" w:hAnsi="Times New Roman"/>
          <w:lang w:eastAsia="ar-SA"/>
        </w:rPr>
        <w:t>5</w:t>
      </w:r>
      <w:r w:rsidR="00C40365" w:rsidRPr="00D77B26">
        <w:rPr>
          <w:rFonts w:ascii="Times New Roman" w:eastAsia="Times New Roman" w:hAnsi="Times New Roman"/>
          <w:lang w:eastAsia="ar-SA"/>
        </w:rPr>
        <w:t xml:space="preserve"> человек</w:t>
      </w:r>
    </w:p>
    <w:p w:rsidR="00C40365" w:rsidRPr="00D77B26" w:rsidRDefault="00E74FA3" w:rsidP="00C40365">
      <w:pPr>
        <w:jc w:val="both"/>
        <w:rPr>
          <w:rFonts w:ascii="Times New Roman" w:eastAsia="Times New Roman" w:hAnsi="Times New Roman"/>
          <w:lang w:eastAsia="ar-SA"/>
        </w:rPr>
      </w:pPr>
      <w:r>
        <w:rPr>
          <w:rFonts w:ascii="Times New Roman" w:eastAsia="Times New Roman" w:hAnsi="Times New Roman"/>
          <w:lang w:eastAsia="ar-SA"/>
        </w:rPr>
        <w:tab/>
      </w:r>
      <w:r>
        <w:rPr>
          <w:rFonts w:ascii="Times New Roman" w:eastAsia="Times New Roman" w:hAnsi="Times New Roman"/>
          <w:lang w:eastAsia="ar-SA"/>
        </w:rPr>
        <w:tab/>
        <w:t>до 35 лет - 0</w:t>
      </w:r>
      <w:r w:rsidR="00C40365" w:rsidRPr="00D77B26">
        <w:rPr>
          <w:rFonts w:ascii="Times New Roman" w:eastAsia="Times New Roman" w:hAnsi="Times New Roman"/>
          <w:lang w:eastAsia="ar-SA"/>
        </w:rPr>
        <w:t xml:space="preserve"> человека</w:t>
      </w:r>
    </w:p>
    <w:p w:rsidR="00C40365" w:rsidRPr="00D77B26" w:rsidRDefault="000A60B5" w:rsidP="00C40365">
      <w:pPr>
        <w:jc w:val="both"/>
        <w:rPr>
          <w:rFonts w:ascii="Times New Roman" w:eastAsia="Times New Roman" w:hAnsi="Times New Roman"/>
          <w:lang w:eastAsia="ar-SA"/>
        </w:rPr>
      </w:pPr>
      <w:r>
        <w:rPr>
          <w:rFonts w:ascii="Times New Roman" w:eastAsia="Times New Roman" w:hAnsi="Times New Roman"/>
          <w:lang w:eastAsia="ar-SA"/>
        </w:rPr>
        <w:tab/>
      </w:r>
      <w:r>
        <w:rPr>
          <w:rFonts w:ascii="Times New Roman" w:eastAsia="Times New Roman" w:hAnsi="Times New Roman"/>
          <w:lang w:eastAsia="ar-SA"/>
        </w:rPr>
        <w:tab/>
        <w:t>до 40 лет- 1</w:t>
      </w:r>
      <w:r w:rsidR="00C40365" w:rsidRPr="00D77B26">
        <w:rPr>
          <w:rFonts w:ascii="Times New Roman" w:eastAsia="Times New Roman" w:hAnsi="Times New Roman"/>
          <w:lang w:eastAsia="ar-SA"/>
        </w:rPr>
        <w:t xml:space="preserve"> человека</w:t>
      </w:r>
    </w:p>
    <w:p w:rsidR="00C40365" w:rsidRPr="00D77B26" w:rsidRDefault="000A60B5" w:rsidP="00C40365">
      <w:pPr>
        <w:jc w:val="both"/>
        <w:rPr>
          <w:rFonts w:ascii="Times New Roman" w:eastAsia="Times New Roman" w:hAnsi="Times New Roman"/>
          <w:lang w:eastAsia="ar-SA"/>
        </w:rPr>
      </w:pPr>
      <w:r>
        <w:rPr>
          <w:rFonts w:ascii="Times New Roman" w:eastAsia="Times New Roman" w:hAnsi="Times New Roman"/>
          <w:lang w:eastAsia="ar-SA"/>
        </w:rPr>
        <w:tab/>
      </w:r>
      <w:r>
        <w:rPr>
          <w:rFonts w:ascii="Times New Roman" w:eastAsia="Times New Roman" w:hAnsi="Times New Roman"/>
          <w:lang w:eastAsia="ar-SA"/>
        </w:rPr>
        <w:tab/>
        <w:t>до 45 лет -4</w:t>
      </w:r>
      <w:r w:rsidR="00E74FA3">
        <w:rPr>
          <w:rFonts w:ascii="Times New Roman" w:eastAsia="Times New Roman" w:hAnsi="Times New Roman"/>
          <w:lang w:eastAsia="ar-SA"/>
        </w:rPr>
        <w:t xml:space="preserve"> </w:t>
      </w:r>
      <w:r w:rsidR="00C40365" w:rsidRPr="00D77B26">
        <w:rPr>
          <w:rFonts w:ascii="Times New Roman" w:eastAsia="Times New Roman" w:hAnsi="Times New Roman"/>
          <w:lang w:eastAsia="ar-SA"/>
        </w:rPr>
        <w:t>человека</w:t>
      </w:r>
    </w:p>
    <w:p w:rsidR="00C40365" w:rsidRPr="00D77B26" w:rsidRDefault="00E74FA3" w:rsidP="00C40365">
      <w:pPr>
        <w:jc w:val="both"/>
        <w:rPr>
          <w:rFonts w:ascii="Times New Roman" w:eastAsia="Times New Roman" w:hAnsi="Times New Roman"/>
          <w:lang w:eastAsia="ar-SA"/>
        </w:rPr>
      </w:pPr>
      <w:r>
        <w:rPr>
          <w:rFonts w:ascii="Times New Roman" w:eastAsia="Times New Roman" w:hAnsi="Times New Roman"/>
          <w:lang w:eastAsia="ar-SA"/>
        </w:rPr>
        <w:tab/>
      </w:r>
      <w:r>
        <w:rPr>
          <w:rFonts w:ascii="Times New Roman" w:eastAsia="Times New Roman" w:hAnsi="Times New Roman"/>
          <w:lang w:eastAsia="ar-SA"/>
        </w:rPr>
        <w:tab/>
        <w:t>до 50 лет - 0</w:t>
      </w:r>
      <w:r w:rsidR="00C40365" w:rsidRPr="00D77B26">
        <w:rPr>
          <w:rFonts w:ascii="Times New Roman" w:eastAsia="Times New Roman" w:hAnsi="Times New Roman"/>
          <w:lang w:eastAsia="ar-SA"/>
        </w:rPr>
        <w:t xml:space="preserve"> человек</w:t>
      </w:r>
    </w:p>
    <w:p w:rsidR="00C40365" w:rsidRPr="00D77B26" w:rsidRDefault="00E81718" w:rsidP="00C40365">
      <w:pPr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 xml:space="preserve">                 </w:t>
      </w:r>
      <w:r w:rsidR="00E74FA3">
        <w:rPr>
          <w:rFonts w:ascii="Times New Roman" w:eastAsia="Times New Roman" w:hAnsi="Times New Roman"/>
          <w:lang w:eastAsia="ar-SA"/>
        </w:rPr>
        <w:t>свыше 50 лет –</w:t>
      </w:r>
      <w:r w:rsidR="004B1769">
        <w:rPr>
          <w:rFonts w:ascii="Times New Roman" w:eastAsia="Times New Roman" w:hAnsi="Times New Roman"/>
          <w:lang w:eastAsia="ar-SA"/>
        </w:rPr>
        <w:t>11</w:t>
      </w:r>
      <w:r w:rsidR="00C40365" w:rsidRPr="00D77B26">
        <w:rPr>
          <w:rFonts w:ascii="Times New Roman" w:eastAsia="Times New Roman" w:hAnsi="Times New Roman"/>
          <w:lang w:eastAsia="ar-SA"/>
        </w:rPr>
        <w:t xml:space="preserve"> человек</w:t>
      </w:r>
    </w:p>
    <w:p w:rsidR="00C40365" w:rsidRPr="00D77B26" w:rsidRDefault="00C40365" w:rsidP="00C40365">
      <w:pPr>
        <w:jc w:val="both"/>
        <w:rPr>
          <w:rFonts w:ascii="Times New Roman" w:eastAsia="Times New Roman" w:hAnsi="Times New Roman"/>
          <w:lang w:eastAsia="ar-SA"/>
        </w:rPr>
      </w:pPr>
    </w:p>
    <w:p w:rsidR="00C40365" w:rsidRPr="00D77B26" w:rsidRDefault="00C40365" w:rsidP="00C40365">
      <w:pPr>
        <w:jc w:val="both"/>
        <w:rPr>
          <w:rFonts w:ascii="Times New Roman" w:eastAsia="Times New Roman" w:hAnsi="Times New Roman"/>
          <w:b/>
          <w:bCs/>
          <w:iCs/>
          <w:lang w:eastAsia="ar-SA"/>
        </w:rPr>
      </w:pPr>
      <w:r w:rsidRPr="00D77B26">
        <w:rPr>
          <w:rFonts w:ascii="Times New Roman" w:eastAsia="Times New Roman" w:hAnsi="Times New Roman"/>
          <w:b/>
          <w:bCs/>
          <w:iCs/>
          <w:lang w:eastAsia="ar-SA"/>
        </w:rPr>
        <w:t>Образовательный   уровень    педагогов.</w:t>
      </w:r>
    </w:p>
    <w:p w:rsidR="00C40365" w:rsidRPr="00D77B26" w:rsidRDefault="00C40365" w:rsidP="00C40365">
      <w:pPr>
        <w:jc w:val="both"/>
        <w:rPr>
          <w:rFonts w:ascii="Times New Roman" w:eastAsia="Times New Roman" w:hAnsi="Times New Roman"/>
          <w:b/>
          <w:bCs/>
          <w:iCs/>
          <w:lang w:eastAsia="ar-SA"/>
        </w:rPr>
      </w:pPr>
      <w:r w:rsidRPr="00D77B26">
        <w:rPr>
          <w:rFonts w:ascii="Times New Roman" w:eastAsia="Times New Roman" w:hAnsi="Times New Roman"/>
          <w:b/>
          <w:bCs/>
          <w:iCs/>
          <w:lang w:eastAsia="ar-SA"/>
        </w:rPr>
        <w:t>(сравнительная таблица).</w:t>
      </w:r>
    </w:p>
    <w:p w:rsidR="00C40365" w:rsidRPr="00D77B26" w:rsidRDefault="00C40365" w:rsidP="00C40365">
      <w:pPr>
        <w:jc w:val="both"/>
        <w:rPr>
          <w:rFonts w:ascii="Times New Roman" w:eastAsia="Times New Roman" w:hAnsi="Times New Roman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09"/>
        <w:gridCol w:w="3120"/>
        <w:gridCol w:w="4110"/>
      </w:tblGrid>
      <w:tr w:rsidR="00E74FA3" w:rsidRPr="00D77B26" w:rsidTr="004B1769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74FA3" w:rsidRPr="00D77B26" w:rsidRDefault="00E74FA3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D77B26">
              <w:rPr>
                <w:rFonts w:ascii="Times New Roman" w:eastAsia="Times New Roman" w:hAnsi="Times New Roman"/>
              </w:rPr>
              <w:t>Уч. год</w:t>
            </w:r>
          </w:p>
        </w:tc>
        <w:tc>
          <w:tcPr>
            <w:tcW w:w="3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74FA3" w:rsidRPr="00D77B26" w:rsidRDefault="00E74FA3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D77B26">
              <w:rPr>
                <w:rFonts w:ascii="Times New Roman" w:eastAsia="Times New Roman" w:hAnsi="Times New Roman"/>
              </w:rPr>
              <w:t>Высшее образование</w:t>
            </w:r>
          </w:p>
        </w:tc>
        <w:tc>
          <w:tcPr>
            <w:tcW w:w="41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74FA3" w:rsidRPr="00D77B26" w:rsidRDefault="00E74FA3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D77B26">
              <w:rPr>
                <w:rFonts w:ascii="Times New Roman" w:eastAsia="Times New Roman" w:hAnsi="Times New Roman"/>
              </w:rPr>
              <w:t>Среднее специальное образование</w:t>
            </w:r>
          </w:p>
        </w:tc>
      </w:tr>
      <w:tr w:rsidR="008261B1" w:rsidRPr="00D77B26" w:rsidTr="004B1769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8261B1" w:rsidRPr="00D77B26" w:rsidRDefault="008261B1" w:rsidP="00B4700D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2019-2020</w:t>
            </w:r>
          </w:p>
        </w:tc>
        <w:tc>
          <w:tcPr>
            <w:tcW w:w="3120" w:type="dxa"/>
            <w:tcBorders>
              <w:left w:val="single" w:sz="1" w:space="0" w:color="000000"/>
              <w:bottom w:val="single" w:sz="1" w:space="0" w:color="000000"/>
            </w:tcBorders>
          </w:tcPr>
          <w:p w:rsidR="008261B1" w:rsidRPr="00D77B26" w:rsidRDefault="008261B1" w:rsidP="00B4700D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18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261B1" w:rsidRPr="00D77B26" w:rsidRDefault="008261B1" w:rsidP="00B4700D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</w:tc>
      </w:tr>
      <w:tr w:rsidR="008261B1" w:rsidRPr="00D77B26" w:rsidTr="004B1769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8261B1" w:rsidRPr="00D77B26" w:rsidRDefault="008261B1" w:rsidP="00A12386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2020-2021</w:t>
            </w:r>
          </w:p>
        </w:tc>
        <w:tc>
          <w:tcPr>
            <w:tcW w:w="3120" w:type="dxa"/>
            <w:tcBorders>
              <w:left w:val="single" w:sz="1" w:space="0" w:color="000000"/>
              <w:bottom w:val="single" w:sz="1" w:space="0" w:color="000000"/>
            </w:tcBorders>
          </w:tcPr>
          <w:p w:rsidR="008261B1" w:rsidRPr="00D77B26" w:rsidRDefault="008261B1" w:rsidP="00A12386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18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261B1" w:rsidRPr="00D77B26" w:rsidRDefault="008261B1" w:rsidP="00A12386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</w:t>
            </w:r>
          </w:p>
        </w:tc>
      </w:tr>
      <w:tr w:rsidR="008261B1" w:rsidRPr="00D77B26" w:rsidTr="004B1769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8261B1" w:rsidRPr="00D77B26" w:rsidRDefault="008261B1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2021-2022</w:t>
            </w:r>
          </w:p>
        </w:tc>
        <w:tc>
          <w:tcPr>
            <w:tcW w:w="3120" w:type="dxa"/>
            <w:tcBorders>
              <w:left w:val="single" w:sz="1" w:space="0" w:color="000000"/>
              <w:bottom w:val="single" w:sz="1" w:space="0" w:color="000000"/>
            </w:tcBorders>
          </w:tcPr>
          <w:p w:rsidR="008261B1" w:rsidRPr="00D77B26" w:rsidRDefault="008261B1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18</w:t>
            </w:r>
          </w:p>
        </w:tc>
        <w:tc>
          <w:tcPr>
            <w:tcW w:w="41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261B1" w:rsidRPr="00D77B26" w:rsidRDefault="008261B1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</w:t>
            </w:r>
          </w:p>
        </w:tc>
      </w:tr>
    </w:tbl>
    <w:p w:rsidR="00C40365" w:rsidRPr="00D77B26" w:rsidRDefault="00C40365" w:rsidP="00C40365">
      <w:pPr>
        <w:jc w:val="both"/>
        <w:rPr>
          <w:rFonts w:ascii="Times New Roman" w:hAnsi="Times New Roman"/>
        </w:rPr>
      </w:pPr>
    </w:p>
    <w:p w:rsidR="00C40365" w:rsidRPr="00D77B26" w:rsidRDefault="00C40365" w:rsidP="00C40365">
      <w:pPr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>100% педагогов имеют высшее и среднее специальное (педагогическое) образование</w:t>
      </w:r>
    </w:p>
    <w:p w:rsidR="00C40365" w:rsidRPr="00D77B26" w:rsidRDefault="00C40365" w:rsidP="00C40365">
      <w:pPr>
        <w:jc w:val="both"/>
        <w:rPr>
          <w:rFonts w:ascii="Times New Roman" w:eastAsia="Times New Roman" w:hAnsi="Times New Roman"/>
          <w:lang w:eastAsia="ar-SA"/>
        </w:rPr>
      </w:pPr>
    </w:p>
    <w:p w:rsidR="00C40365" w:rsidRPr="00D77B26" w:rsidRDefault="00C40365" w:rsidP="00C40365">
      <w:pPr>
        <w:jc w:val="both"/>
        <w:rPr>
          <w:rFonts w:ascii="Times New Roman" w:eastAsia="Times New Roman" w:hAnsi="Times New Roman"/>
          <w:b/>
          <w:bCs/>
          <w:iCs/>
          <w:lang w:eastAsia="ar-SA"/>
        </w:rPr>
      </w:pPr>
      <w:r w:rsidRPr="00D77B26">
        <w:rPr>
          <w:rFonts w:ascii="Times New Roman" w:eastAsia="Times New Roman" w:hAnsi="Times New Roman"/>
          <w:b/>
          <w:bCs/>
          <w:iCs/>
          <w:lang w:eastAsia="ar-SA"/>
        </w:rPr>
        <w:t xml:space="preserve">Аттестация педагогов </w:t>
      </w:r>
    </w:p>
    <w:p w:rsidR="00C40365" w:rsidRPr="00D77B26" w:rsidRDefault="00C40365" w:rsidP="00C40365">
      <w:pPr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>(сравнительная таблица)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27"/>
        <w:gridCol w:w="1927"/>
        <w:gridCol w:w="1928"/>
        <w:gridCol w:w="1927"/>
        <w:gridCol w:w="1930"/>
      </w:tblGrid>
      <w:tr w:rsidR="00C40365" w:rsidRPr="00D77B26" w:rsidTr="00C40365"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40365" w:rsidRPr="00D77B26" w:rsidRDefault="00C4036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D77B26">
              <w:rPr>
                <w:rFonts w:ascii="Times New Roman" w:eastAsia="Times New Roman" w:hAnsi="Times New Roman"/>
              </w:rPr>
              <w:t>Уч. год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40365" w:rsidRPr="00D77B26" w:rsidRDefault="00C4036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D77B26">
              <w:rPr>
                <w:rFonts w:ascii="Times New Roman" w:eastAsia="Times New Roman" w:hAnsi="Times New Roman"/>
              </w:rPr>
              <w:t>Высшая</w:t>
            </w:r>
          </w:p>
        </w:tc>
        <w:tc>
          <w:tcPr>
            <w:tcW w:w="19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40365" w:rsidRPr="00D77B26" w:rsidRDefault="00C4036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D77B26">
              <w:rPr>
                <w:rFonts w:ascii="Times New Roman" w:eastAsia="Times New Roman" w:hAnsi="Times New Roman"/>
              </w:rPr>
              <w:t>I категория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40365" w:rsidRPr="00D77B26" w:rsidRDefault="00361714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D77B26">
              <w:rPr>
                <w:rFonts w:ascii="Times New Roman" w:eastAsia="Times New Roman" w:hAnsi="Times New Roman"/>
              </w:rPr>
              <w:t>Соответствие должности</w:t>
            </w:r>
          </w:p>
        </w:tc>
        <w:tc>
          <w:tcPr>
            <w:tcW w:w="19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40365" w:rsidRPr="00D77B26" w:rsidRDefault="00C4036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D77B26">
              <w:rPr>
                <w:rFonts w:ascii="Times New Roman" w:eastAsia="Times New Roman" w:hAnsi="Times New Roman"/>
              </w:rPr>
              <w:t>Не аттестовано</w:t>
            </w:r>
          </w:p>
        </w:tc>
      </w:tr>
      <w:tr w:rsidR="00780842" w:rsidRPr="00D77B26" w:rsidTr="00991968"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80842" w:rsidRPr="00D77B26" w:rsidRDefault="008261B1" w:rsidP="00991968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2020-2021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80842" w:rsidRPr="00D77B26" w:rsidRDefault="004B1769" w:rsidP="00991968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19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80842" w:rsidRPr="00D77B26" w:rsidRDefault="004B1769" w:rsidP="00991968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80842" w:rsidRPr="00D77B26" w:rsidRDefault="004B1769" w:rsidP="00991968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19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80842" w:rsidRPr="00D77B26" w:rsidRDefault="00780842" w:rsidP="00991968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</w:p>
        </w:tc>
      </w:tr>
      <w:tr w:rsidR="008261B1" w:rsidRPr="00D77B26" w:rsidTr="00991968"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261B1" w:rsidRPr="00D77B26" w:rsidRDefault="008261B1" w:rsidP="00991968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2021-2022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261B1" w:rsidRDefault="0043044C" w:rsidP="00991968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19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261B1" w:rsidRDefault="0043044C" w:rsidP="00991968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261B1" w:rsidRDefault="0043044C" w:rsidP="00991968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19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261B1" w:rsidRDefault="002C1F91" w:rsidP="00991968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 (молодые специалисты стаж до 2 лет)</w:t>
            </w:r>
          </w:p>
        </w:tc>
      </w:tr>
    </w:tbl>
    <w:p w:rsidR="00C40365" w:rsidRPr="00D77B26" w:rsidRDefault="00C40365" w:rsidP="00C40365">
      <w:pPr>
        <w:jc w:val="both"/>
        <w:rPr>
          <w:rFonts w:ascii="Times New Roman" w:hAnsi="Times New Roman"/>
        </w:rPr>
      </w:pPr>
    </w:p>
    <w:p w:rsidR="00C40365" w:rsidRPr="00D77B26" w:rsidRDefault="005D6958" w:rsidP="00C40365">
      <w:pPr>
        <w:jc w:val="both"/>
        <w:rPr>
          <w:rFonts w:ascii="Times New Roman" w:eastAsia="Times New Roman" w:hAnsi="Times New Roman"/>
          <w:lang w:eastAsia="ar-SA"/>
        </w:rPr>
      </w:pPr>
      <w:r>
        <w:rPr>
          <w:rFonts w:ascii="Times New Roman" w:eastAsia="Times New Roman" w:hAnsi="Times New Roman"/>
          <w:lang w:eastAsia="ar-SA"/>
        </w:rPr>
        <w:t>74</w:t>
      </w:r>
      <w:r w:rsidR="00C40365" w:rsidRPr="00D77B26">
        <w:rPr>
          <w:rFonts w:ascii="Times New Roman" w:eastAsia="Times New Roman" w:hAnsi="Times New Roman"/>
          <w:lang w:eastAsia="ar-SA"/>
        </w:rPr>
        <w:t xml:space="preserve"> % педагогов </w:t>
      </w:r>
      <w:r w:rsidR="009A04F0" w:rsidRPr="00D77B26">
        <w:rPr>
          <w:rFonts w:ascii="Times New Roman" w:eastAsia="Times New Roman" w:hAnsi="Times New Roman"/>
          <w:lang w:eastAsia="ar-SA"/>
        </w:rPr>
        <w:t xml:space="preserve">имеют </w:t>
      </w:r>
      <w:proofErr w:type="gramStart"/>
      <w:r w:rsidR="009A04F0" w:rsidRPr="00D77B26">
        <w:rPr>
          <w:rFonts w:ascii="Times New Roman" w:eastAsia="Times New Roman" w:hAnsi="Times New Roman"/>
          <w:lang w:eastAsia="ar-SA"/>
        </w:rPr>
        <w:t>высшую</w:t>
      </w:r>
      <w:proofErr w:type="gramEnd"/>
      <w:r w:rsidR="009A04F0" w:rsidRPr="00D77B26">
        <w:rPr>
          <w:rFonts w:ascii="Times New Roman" w:eastAsia="Times New Roman" w:hAnsi="Times New Roman"/>
          <w:lang w:eastAsia="ar-SA"/>
        </w:rPr>
        <w:t xml:space="preserve"> и I квалификационные</w:t>
      </w:r>
      <w:r w:rsidR="00C40365" w:rsidRPr="00D77B26">
        <w:rPr>
          <w:rFonts w:ascii="Times New Roman" w:eastAsia="Times New Roman" w:hAnsi="Times New Roman"/>
          <w:lang w:eastAsia="ar-SA"/>
        </w:rPr>
        <w:t xml:space="preserve"> категории.</w:t>
      </w:r>
    </w:p>
    <w:p w:rsidR="00C40365" w:rsidRPr="00D77B26" w:rsidRDefault="00C40365" w:rsidP="00C40365">
      <w:pPr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ab/>
        <w:t>Педагогов  имеющих:</w:t>
      </w:r>
    </w:p>
    <w:p w:rsidR="00C40365" w:rsidRPr="00D77B26" w:rsidRDefault="00C40365" w:rsidP="00C40365">
      <w:pPr>
        <w:numPr>
          <w:ilvl w:val="0"/>
          <w:numId w:val="5"/>
        </w:numPr>
        <w:tabs>
          <w:tab w:val="left" w:pos="360"/>
        </w:tabs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>звание «Отличник народного просвещения» - 3 человека</w:t>
      </w:r>
    </w:p>
    <w:p w:rsidR="00C40365" w:rsidRPr="00D77B26" w:rsidRDefault="00C40365" w:rsidP="00C40365">
      <w:pPr>
        <w:numPr>
          <w:ilvl w:val="0"/>
          <w:numId w:val="5"/>
        </w:numPr>
        <w:tabs>
          <w:tab w:val="left" w:pos="360"/>
        </w:tabs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>звание «Почетный работник» - 1 педагог</w:t>
      </w:r>
    </w:p>
    <w:p w:rsidR="00C40365" w:rsidRPr="00D77B26" w:rsidRDefault="00C40365" w:rsidP="00C40365">
      <w:pPr>
        <w:numPr>
          <w:ilvl w:val="0"/>
          <w:numId w:val="5"/>
        </w:numPr>
        <w:tabs>
          <w:tab w:val="left" w:pos="360"/>
        </w:tabs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>Почетная грамот</w:t>
      </w:r>
      <w:r w:rsidR="009A04F0" w:rsidRPr="00D77B26">
        <w:rPr>
          <w:rFonts w:ascii="Times New Roman" w:eastAsia="Times New Roman" w:hAnsi="Times New Roman"/>
          <w:lang w:eastAsia="ar-SA"/>
        </w:rPr>
        <w:t>а Министерства образования РФ- 7</w:t>
      </w:r>
      <w:r w:rsidRPr="00D77B26">
        <w:rPr>
          <w:rFonts w:ascii="Times New Roman" w:eastAsia="Times New Roman" w:hAnsi="Times New Roman"/>
          <w:lang w:eastAsia="ar-SA"/>
        </w:rPr>
        <w:t xml:space="preserve"> педагогов</w:t>
      </w:r>
    </w:p>
    <w:p w:rsidR="00C40365" w:rsidRDefault="00C40365" w:rsidP="00C40365">
      <w:pPr>
        <w:ind w:firstLine="567"/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>Педагоги ДОУ награждены Грамотами департамента обр</w:t>
      </w:r>
      <w:r w:rsidR="00E4554C">
        <w:rPr>
          <w:rFonts w:ascii="Times New Roman" w:eastAsia="Times New Roman" w:hAnsi="Times New Roman"/>
          <w:lang w:eastAsia="ar-SA"/>
        </w:rPr>
        <w:t>азования Ярославской области - 3</w:t>
      </w:r>
      <w:r w:rsidRPr="00D77B26">
        <w:rPr>
          <w:rFonts w:ascii="Times New Roman" w:eastAsia="Times New Roman" w:hAnsi="Times New Roman"/>
          <w:lang w:eastAsia="ar-SA"/>
        </w:rPr>
        <w:t xml:space="preserve"> человека, департамента образования мэрии города Ярославля- 4 человека за многолетнюю  и творческую работу.</w:t>
      </w:r>
    </w:p>
    <w:p w:rsidR="00E74FA3" w:rsidRDefault="00E74FA3" w:rsidP="00E74FA3">
      <w:pPr>
        <w:ind w:firstLine="567"/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>В течение года наблюдается положительная динамика роста профессионального уровня педагогических кадров, сформирован грамотный и творч</w:t>
      </w:r>
      <w:r>
        <w:rPr>
          <w:rFonts w:ascii="Times New Roman" w:eastAsia="Times New Roman" w:hAnsi="Times New Roman"/>
          <w:lang w:eastAsia="ar-SA"/>
        </w:rPr>
        <w:t>еский педагогический коллектив.</w:t>
      </w:r>
    </w:p>
    <w:p w:rsidR="00085A57" w:rsidRDefault="00E4554C" w:rsidP="00085A57">
      <w:pPr>
        <w:suppressAutoHyphens w:val="0"/>
        <w:ind w:firstLine="567"/>
        <w:jc w:val="both"/>
        <w:rPr>
          <w:rFonts w:ascii="Times New Roman" w:hAnsi="Times New Roman"/>
        </w:rPr>
      </w:pPr>
      <w:r w:rsidRPr="001E484A">
        <w:rPr>
          <w:rFonts w:ascii="Times New Roman" w:hAnsi="Times New Roman"/>
        </w:rPr>
        <w:t>Работа с кадрами носит личностно-ориентированный характер. В основе работы с кадрами лежит диагностика и самоанализ профессиональной деятельности, которые помогают выявить запросы и на основе этого дифференцированно определить цели работы с кадрами.</w:t>
      </w:r>
    </w:p>
    <w:p w:rsidR="00E4554C" w:rsidRPr="00085A57" w:rsidRDefault="00E4554C" w:rsidP="00085A57">
      <w:pPr>
        <w:suppressAutoHyphens w:val="0"/>
        <w:ind w:firstLine="567"/>
        <w:jc w:val="both"/>
        <w:rPr>
          <w:rFonts w:ascii="Times New Roman" w:hAnsi="Times New Roman"/>
        </w:rPr>
      </w:pPr>
      <w:r w:rsidRPr="001E484A">
        <w:rPr>
          <w:rFonts w:ascii="Times New Roman" w:hAnsi="Times New Roman"/>
          <w:b/>
        </w:rPr>
        <w:t>Выделены 3 группы педагогов:</w:t>
      </w:r>
    </w:p>
    <w:p w:rsidR="00E4554C" w:rsidRPr="001E484A" w:rsidRDefault="00E4554C" w:rsidP="00E4554C">
      <w:pPr>
        <w:suppressAutoHyphens w:val="0"/>
        <w:jc w:val="both"/>
        <w:rPr>
          <w:rFonts w:ascii="Times New Roman" w:hAnsi="Times New Roman"/>
          <w:b/>
        </w:rPr>
      </w:pPr>
      <w:r w:rsidRPr="001E484A">
        <w:rPr>
          <w:rFonts w:ascii="Times New Roman" w:hAnsi="Times New Roman"/>
          <w:b/>
        </w:rPr>
        <w:t xml:space="preserve">1 группа – </w:t>
      </w:r>
      <w:r w:rsidRPr="00085A57">
        <w:rPr>
          <w:rFonts w:ascii="Times New Roman" w:hAnsi="Times New Roman"/>
        </w:rPr>
        <w:t>педагоги, работающие творчески, в инновационно</w:t>
      </w:r>
      <w:r w:rsidR="00C026C1">
        <w:rPr>
          <w:rFonts w:ascii="Times New Roman" w:hAnsi="Times New Roman"/>
        </w:rPr>
        <w:t>м режиме – 15</w:t>
      </w:r>
      <w:r w:rsidR="00844311">
        <w:rPr>
          <w:rFonts w:ascii="Times New Roman" w:hAnsi="Times New Roman"/>
        </w:rPr>
        <w:t>% (3</w:t>
      </w:r>
      <w:r w:rsidRPr="00085A57">
        <w:rPr>
          <w:rFonts w:ascii="Times New Roman" w:hAnsi="Times New Roman"/>
        </w:rPr>
        <w:t xml:space="preserve"> педагогов)</w:t>
      </w:r>
    </w:p>
    <w:p w:rsidR="00E4554C" w:rsidRPr="001E484A" w:rsidRDefault="00E4554C" w:rsidP="00E4554C">
      <w:pPr>
        <w:suppressAutoHyphens w:val="0"/>
        <w:jc w:val="both"/>
        <w:rPr>
          <w:rFonts w:ascii="Times New Roman" w:hAnsi="Times New Roman"/>
          <w:b/>
        </w:rPr>
      </w:pPr>
      <w:r w:rsidRPr="001E484A">
        <w:rPr>
          <w:rFonts w:ascii="Times New Roman" w:hAnsi="Times New Roman"/>
          <w:b/>
        </w:rPr>
        <w:t xml:space="preserve">2 группа – </w:t>
      </w:r>
      <w:r w:rsidRPr="00085A57">
        <w:rPr>
          <w:rFonts w:ascii="Times New Roman" w:hAnsi="Times New Roman"/>
        </w:rPr>
        <w:t>педагоги со с</w:t>
      </w:r>
      <w:r w:rsidR="00085A57" w:rsidRPr="00085A57">
        <w:rPr>
          <w:rFonts w:ascii="Times New Roman" w:hAnsi="Times New Roman"/>
        </w:rPr>
        <w:t>ло</w:t>
      </w:r>
      <w:r w:rsidR="00C026C1">
        <w:rPr>
          <w:rFonts w:ascii="Times New Roman" w:hAnsi="Times New Roman"/>
        </w:rPr>
        <w:t>жившейся системой работы – 70% (14</w:t>
      </w:r>
      <w:r w:rsidRPr="00085A57">
        <w:rPr>
          <w:rFonts w:ascii="Times New Roman" w:hAnsi="Times New Roman"/>
        </w:rPr>
        <w:t xml:space="preserve"> педагогов)%</w:t>
      </w:r>
    </w:p>
    <w:p w:rsidR="00E4554C" w:rsidRPr="00085A57" w:rsidRDefault="00E4554C" w:rsidP="00085A57">
      <w:pPr>
        <w:suppressAutoHyphens w:val="0"/>
        <w:jc w:val="both"/>
        <w:rPr>
          <w:rFonts w:ascii="Times New Roman" w:hAnsi="Times New Roman"/>
          <w:b/>
        </w:rPr>
      </w:pPr>
      <w:r w:rsidRPr="001E484A">
        <w:rPr>
          <w:rFonts w:ascii="Times New Roman" w:hAnsi="Times New Roman"/>
          <w:b/>
        </w:rPr>
        <w:t xml:space="preserve">3 группа – </w:t>
      </w:r>
      <w:r w:rsidRPr="00085A57">
        <w:rPr>
          <w:rFonts w:ascii="Times New Roman" w:hAnsi="Times New Roman"/>
        </w:rPr>
        <w:t>молодые педагоги,</w:t>
      </w:r>
      <w:r w:rsidR="00085A57">
        <w:rPr>
          <w:rFonts w:ascii="Times New Roman" w:hAnsi="Times New Roman"/>
        </w:rPr>
        <w:t xml:space="preserve"> и педагоги</w:t>
      </w:r>
      <w:r w:rsidR="004F0FB9">
        <w:rPr>
          <w:rFonts w:ascii="Times New Roman" w:hAnsi="Times New Roman"/>
        </w:rPr>
        <w:t xml:space="preserve">, </w:t>
      </w:r>
      <w:r w:rsidR="00085A57">
        <w:rPr>
          <w:rFonts w:ascii="Times New Roman" w:hAnsi="Times New Roman"/>
        </w:rPr>
        <w:t xml:space="preserve"> имеющие небольшой опыт педагогической деятельности</w:t>
      </w:r>
      <w:r w:rsidRPr="00085A57">
        <w:rPr>
          <w:rFonts w:ascii="Times New Roman" w:hAnsi="Times New Roman"/>
        </w:rPr>
        <w:t xml:space="preserve"> требующие </w:t>
      </w:r>
      <w:r w:rsidR="00C026C1">
        <w:rPr>
          <w:rFonts w:ascii="Times New Roman" w:hAnsi="Times New Roman"/>
        </w:rPr>
        <w:t>внимания- 15%</w:t>
      </w:r>
      <w:r w:rsidR="00844311">
        <w:rPr>
          <w:rFonts w:ascii="Times New Roman" w:hAnsi="Times New Roman"/>
        </w:rPr>
        <w:t xml:space="preserve"> (3</w:t>
      </w:r>
      <w:r w:rsidR="00FC12AC">
        <w:rPr>
          <w:rFonts w:ascii="Times New Roman" w:hAnsi="Times New Roman"/>
        </w:rPr>
        <w:t xml:space="preserve"> педагога</w:t>
      </w:r>
      <w:r w:rsidRPr="00085A57">
        <w:rPr>
          <w:rFonts w:ascii="Times New Roman" w:hAnsi="Times New Roman"/>
        </w:rPr>
        <w:t>)%</w:t>
      </w:r>
    </w:p>
    <w:p w:rsidR="00C40365" w:rsidRPr="00D77B26" w:rsidRDefault="00C40365" w:rsidP="00C40365">
      <w:pPr>
        <w:ind w:firstLine="567"/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 xml:space="preserve">Все педагоги проходят курсы повышения квалификации каждые 3 года. </w:t>
      </w:r>
    </w:p>
    <w:p w:rsidR="001A16FF" w:rsidRDefault="001A16FF" w:rsidP="002C76A1">
      <w:pPr>
        <w:tabs>
          <w:tab w:val="left" w:pos="720"/>
        </w:tabs>
        <w:spacing w:before="283" w:after="113"/>
        <w:ind w:left="360"/>
        <w:rPr>
          <w:rFonts w:ascii="Times New Roman" w:hAnsi="Times New Roman"/>
          <w:b/>
          <w:bCs/>
          <w:color w:val="000000"/>
        </w:rPr>
      </w:pPr>
    </w:p>
    <w:p w:rsidR="001A16FF" w:rsidRDefault="001A16FF" w:rsidP="002C76A1">
      <w:pPr>
        <w:tabs>
          <w:tab w:val="left" w:pos="720"/>
        </w:tabs>
        <w:spacing w:before="283" w:after="113"/>
        <w:ind w:left="360"/>
        <w:rPr>
          <w:rFonts w:ascii="Times New Roman" w:hAnsi="Times New Roman"/>
          <w:b/>
          <w:bCs/>
          <w:color w:val="000000"/>
        </w:rPr>
      </w:pPr>
    </w:p>
    <w:p w:rsidR="00674639" w:rsidRPr="00D77B26" w:rsidRDefault="00BB100D" w:rsidP="002C76A1">
      <w:pPr>
        <w:tabs>
          <w:tab w:val="left" w:pos="720"/>
        </w:tabs>
        <w:spacing w:before="283" w:after="113"/>
        <w:ind w:left="360"/>
        <w:rPr>
          <w:rFonts w:ascii="Times New Roman" w:hAnsi="Times New Roman"/>
          <w:b/>
          <w:bCs/>
          <w:color w:val="000000"/>
        </w:rPr>
      </w:pPr>
      <w:r w:rsidRPr="00D77B26">
        <w:rPr>
          <w:rFonts w:ascii="Times New Roman" w:hAnsi="Times New Roman"/>
          <w:b/>
          <w:bCs/>
          <w:color w:val="000000"/>
        </w:rPr>
        <w:lastRenderedPageBreak/>
        <w:t xml:space="preserve">3.2 </w:t>
      </w:r>
      <w:r w:rsidR="005452CC">
        <w:rPr>
          <w:rFonts w:ascii="Times New Roman" w:hAnsi="Times New Roman"/>
          <w:b/>
          <w:bCs/>
          <w:color w:val="000000"/>
        </w:rPr>
        <w:t>Материально-техническая база.</w:t>
      </w:r>
    </w:p>
    <w:tbl>
      <w:tblPr>
        <w:tblW w:w="11354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580"/>
        <w:gridCol w:w="1985"/>
        <w:gridCol w:w="1985"/>
        <w:gridCol w:w="4110"/>
        <w:gridCol w:w="2694"/>
      </w:tblGrid>
      <w:tr w:rsidR="00674639" w:rsidRPr="00D77B26" w:rsidTr="00334CBA">
        <w:trPr>
          <w:trHeight w:val="889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4639" w:rsidRPr="00D77B26" w:rsidRDefault="00674639" w:rsidP="00D77B26">
            <w:pPr>
              <w:snapToGrid w:val="0"/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 xml:space="preserve">№ </w:t>
            </w:r>
            <w:proofErr w:type="gramStart"/>
            <w:r w:rsidRPr="00D77B26">
              <w:rPr>
                <w:rFonts w:ascii="Times New Roman" w:hAnsi="Times New Roman"/>
              </w:rPr>
              <w:t>п</w:t>
            </w:r>
            <w:proofErr w:type="gramEnd"/>
            <w:r w:rsidRPr="00D77B26">
              <w:rPr>
                <w:rFonts w:ascii="Times New Roman" w:hAnsi="Times New Roman"/>
              </w:rPr>
              <w:t>/п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4639" w:rsidRPr="00D77B26" w:rsidRDefault="00674639" w:rsidP="00D77B26">
            <w:pPr>
              <w:snapToGrid w:val="0"/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Социально</w:t>
            </w: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 xml:space="preserve">-бытовые </w:t>
            </w: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условия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4639" w:rsidRPr="00D77B26" w:rsidRDefault="00674639" w:rsidP="00D77B26">
            <w:pPr>
              <w:snapToGrid w:val="0"/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 xml:space="preserve">Виды </w:t>
            </w: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помещений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4639" w:rsidRPr="00D77B26" w:rsidRDefault="00674639" w:rsidP="00D77B26">
            <w:pPr>
              <w:pStyle w:val="5"/>
              <w:tabs>
                <w:tab w:val="left" w:pos="0"/>
              </w:tabs>
              <w:snapToGrid w:val="0"/>
              <w:jc w:val="both"/>
              <w:rPr>
                <w:rFonts w:ascii="Times New Roman" w:hAnsi="Times New Roman"/>
                <w:sz w:val="24"/>
              </w:rPr>
            </w:pPr>
            <w:r w:rsidRPr="00D77B26">
              <w:rPr>
                <w:rFonts w:ascii="Times New Roman" w:hAnsi="Times New Roman"/>
                <w:sz w:val="24"/>
              </w:rPr>
              <w:t>Назначение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639" w:rsidRPr="00D77B26" w:rsidRDefault="00674639" w:rsidP="00D77B26">
            <w:pPr>
              <w:snapToGrid w:val="0"/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Перечень</w:t>
            </w: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ТСО, оборудования</w:t>
            </w:r>
          </w:p>
        </w:tc>
      </w:tr>
      <w:tr w:rsidR="00674639" w:rsidRPr="00D77B26" w:rsidTr="00085A57">
        <w:trPr>
          <w:trHeight w:val="1694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</w:tcPr>
          <w:p w:rsidR="00674639" w:rsidRPr="00D77B26" w:rsidRDefault="00674639" w:rsidP="00D77B26">
            <w:pPr>
              <w:numPr>
                <w:ilvl w:val="0"/>
                <w:numId w:val="2"/>
              </w:numPr>
              <w:tabs>
                <w:tab w:val="left" w:pos="360"/>
              </w:tabs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674639" w:rsidRPr="00D77B26" w:rsidRDefault="00674639" w:rsidP="00D77B26">
            <w:pPr>
              <w:snapToGrid w:val="0"/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Медицинское обслуживание</w:t>
            </w: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лечебно-оздоровительная работа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674639" w:rsidRPr="00D77B26" w:rsidRDefault="00674639" w:rsidP="00D77B26">
            <w:pPr>
              <w:snapToGrid w:val="0"/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Медицинский кабинет</w:t>
            </w: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Процедурный</w:t>
            </w: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Изолятор</w:t>
            </w: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</w:tcPr>
          <w:p w:rsidR="00674639" w:rsidRPr="00D77B26" w:rsidRDefault="00674639" w:rsidP="00D77B26">
            <w:pPr>
              <w:snapToGrid w:val="0"/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Профилактическая, оздоровительная, консультативно-просветительская работа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D77B26">
              <w:rPr>
                <w:rFonts w:ascii="Times New Roman" w:hAnsi="Times New Roman"/>
              </w:rPr>
              <w:t>тубусный</w:t>
            </w:r>
            <w:proofErr w:type="spellEnd"/>
            <w:r w:rsidRPr="00D77B26">
              <w:rPr>
                <w:rFonts w:ascii="Times New Roman" w:hAnsi="Times New Roman"/>
              </w:rPr>
              <w:t xml:space="preserve"> кварц,</w:t>
            </w: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 xml:space="preserve">бактерицидная лампа, </w:t>
            </w: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 xml:space="preserve"> ионизатор воздуха</w:t>
            </w:r>
          </w:p>
        </w:tc>
      </w:tr>
      <w:tr w:rsidR="00674639" w:rsidRPr="00D77B26" w:rsidTr="00334CBA"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</w:tcPr>
          <w:p w:rsidR="00674639" w:rsidRPr="00D77B26" w:rsidRDefault="00674639" w:rsidP="00D77B26">
            <w:pPr>
              <w:numPr>
                <w:ilvl w:val="0"/>
                <w:numId w:val="2"/>
              </w:numPr>
              <w:tabs>
                <w:tab w:val="left" w:pos="360"/>
              </w:tabs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674639" w:rsidRPr="00D77B26" w:rsidRDefault="00674639" w:rsidP="00D77B26">
            <w:pPr>
              <w:snapToGrid w:val="0"/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Объекты физической культуры и спорта, художественно – эстетического воспитания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674639" w:rsidRPr="00D77B26" w:rsidRDefault="00674639" w:rsidP="00D77B26">
            <w:pPr>
              <w:snapToGrid w:val="0"/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 xml:space="preserve">Музыкально – спортивный зал. </w:t>
            </w:r>
          </w:p>
          <w:p w:rsidR="00674639" w:rsidRPr="00D77B26" w:rsidRDefault="00674639" w:rsidP="00D77B26">
            <w:pPr>
              <w:snapToGrid w:val="0"/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Бассейн</w:t>
            </w: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</w:tcPr>
          <w:p w:rsidR="00674639" w:rsidRPr="00D77B26" w:rsidRDefault="00674639" w:rsidP="00D77B26">
            <w:pPr>
              <w:snapToGrid w:val="0"/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Укрепление здоровья детей, приобщение к здоровому образу жизни, обучение двигательным навыкам, плаванию.</w:t>
            </w: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Развитие музыкальных способностей детей, их эмоциональной сферы.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639" w:rsidRPr="00D77B26" w:rsidRDefault="00674639" w:rsidP="00D77B26">
            <w:pPr>
              <w:snapToGrid w:val="0"/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2 магнитофона</w:t>
            </w: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</w:p>
          <w:p w:rsidR="00674639" w:rsidRDefault="00674639" w:rsidP="00D77B26">
            <w:pPr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музыкальный центр</w:t>
            </w:r>
          </w:p>
          <w:p w:rsidR="00085A57" w:rsidRPr="00D77B26" w:rsidRDefault="00085A57" w:rsidP="00D77B2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электронное пианино</w:t>
            </w:r>
          </w:p>
        </w:tc>
      </w:tr>
      <w:tr w:rsidR="00674639" w:rsidRPr="00D77B26" w:rsidTr="00334CBA"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</w:tcPr>
          <w:p w:rsidR="00674639" w:rsidRPr="00D77B26" w:rsidRDefault="00674639" w:rsidP="00D77B26">
            <w:pPr>
              <w:numPr>
                <w:ilvl w:val="0"/>
                <w:numId w:val="2"/>
              </w:numPr>
              <w:tabs>
                <w:tab w:val="left" w:pos="360"/>
              </w:tabs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674639" w:rsidRPr="00D77B26" w:rsidRDefault="00674639" w:rsidP="00D77B26">
            <w:pPr>
              <w:snapToGrid w:val="0"/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 xml:space="preserve">Специальные </w:t>
            </w:r>
          </w:p>
          <w:p w:rsidR="00674639" w:rsidRPr="00D77B26" w:rsidRDefault="00674639" w:rsidP="00D77B26">
            <w:pPr>
              <w:snapToGrid w:val="0"/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коррекционные занятия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674639" w:rsidRPr="00D77B26" w:rsidRDefault="00674639" w:rsidP="00D77B26">
            <w:pPr>
              <w:snapToGrid w:val="0"/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2 кабинета логопедов</w:t>
            </w: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Кабинет психолога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</w:tcPr>
          <w:p w:rsidR="00674639" w:rsidRPr="00D77B26" w:rsidRDefault="00674639" w:rsidP="00D77B26">
            <w:pPr>
              <w:snapToGrid w:val="0"/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 xml:space="preserve">Индивидуальные и подгрупповые занятия с детьми, консультативная работа </w:t>
            </w: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 xml:space="preserve">Коррекционные занятия с детьми и взрослыми, </w:t>
            </w:r>
            <w:proofErr w:type="spellStart"/>
            <w:r w:rsidRPr="00D77B26">
              <w:rPr>
                <w:rFonts w:ascii="Times New Roman" w:hAnsi="Times New Roman"/>
              </w:rPr>
              <w:t>психогимнастика</w:t>
            </w:r>
            <w:proofErr w:type="spellEnd"/>
            <w:r w:rsidRPr="00D77B26">
              <w:rPr>
                <w:rFonts w:ascii="Times New Roman" w:hAnsi="Times New Roman"/>
              </w:rPr>
              <w:t>, индивидуальная работа.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639" w:rsidRPr="00D77B26" w:rsidRDefault="00674639" w:rsidP="00D77B26">
            <w:pPr>
              <w:snapToGrid w:val="0"/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магнитофон</w:t>
            </w: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пузырьковая колонна, фонтан</w:t>
            </w: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зеркальный шар</w:t>
            </w: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мягкие модули</w:t>
            </w:r>
          </w:p>
        </w:tc>
      </w:tr>
      <w:tr w:rsidR="00674639" w:rsidRPr="00D77B26" w:rsidTr="00334CBA"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</w:tcPr>
          <w:p w:rsidR="00674639" w:rsidRPr="00D77B26" w:rsidRDefault="00674639" w:rsidP="00D77B26">
            <w:pPr>
              <w:numPr>
                <w:ilvl w:val="0"/>
                <w:numId w:val="2"/>
              </w:numPr>
              <w:tabs>
                <w:tab w:val="left" w:pos="360"/>
              </w:tabs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674639" w:rsidRPr="00D77B26" w:rsidRDefault="00674639" w:rsidP="00D77B26">
            <w:pPr>
              <w:snapToGrid w:val="0"/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Досуг, быт, отдых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674639" w:rsidRPr="00D77B26" w:rsidRDefault="00674639" w:rsidP="00D77B26">
            <w:pPr>
              <w:snapToGrid w:val="0"/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Групповые помещения</w:t>
            </w: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«Зеленая зона»</w:t>
            </w: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</w:tcPr>
          <w:p w:rsidR="00674639" w:rsidRPr="00D77B26" w:rsidRDefault="00674639" w:rsidP="002C76A1">
            <w:pPr>
              <w:snapToGrid w:val="0"/>
              <w:jc w:val="both"/>
              <w:rPr>
                <w:rFonts w:ascii="Times New Roman" w:hAnsi="Times New Roman"/>
              </w:rPr>
            </w:pPr>
            <w:proofErr w:type="spellStart"/>
            <w:r w:rsidRPr="00D77B26">
              <w:rPr>
                <w:rFonts w:ascii="Times New Roman" w:hAnsi="Times New Roman"/>
              </w:rPr>
              <w:t>Вос</w:t>
            </w:r>
            <w:r w:rsidR="002C76A1">
              <w:rPr>
                <w:rFonts w:ascii="Times New Roman" w:hAnsi="Times New Roman"/>
              </w:rPr>
              <w:t>питально</w:t>
            </w:r>
            <w:proofErr w:type="spellEnd"/>
            <w:r w:rsidR="002C76A1">
              <w:rPr>
                <w:rFonts w:ascii="Times New Roman" w:hAnsi="Times New Roman"/>
              </w:rPr>
              <w:t>-образовательная работа.</w:t>
            </w:r>
          </w:p>
          <w:p w:rsidR="002C76A1" w:rsidRDefault="002C76A1" w:rsidP="00D77B26">
            <w:pPr>
              <w:jc w:val="both"/>
              <w:rPr>
                <w:rFonts w:ascii="Times New Roman" w:hAnsi="Times New Roman"/>
              </w:rPr>
            </w:pPr>
          </w:p>
          <w:p w:rsidR="002C76A1" w:rsidRDefault="002C76A1" w:rsidP="00D77B26">
            <w:pPr>
              <w:jc w:val="both"/>
              <w:rPr>
                <w:rFonts w:ascii="Times New Roman" w:hAnsi="Times New Roman"/>
              </w:rPr>
            </w:pP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Развитие познавательной, трудовой деятельности, экологическое и эстетическое воспитание и развитие детей.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639" w:rsidRDefault="00674639" w:rsidP="00D77B26">
            <w:pPr>
              <w:snapToGrid w:val="0"/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магнитофоны во всех группах</w:t>
            </w:r>
          </w:p>
          <w:p w:rsidR="00674639" w:rsidRPr="00D77B26" w:rsidRDefault="002C76A1" w:rsidP="002C76A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группы и муз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з</w:t>
            </w:r>
            <w:proofErr w:type="gramEnd"/>
            <w:r>
              <w:rPr>
                <w:rFonts w:ascii="Times New Roman" w:hAnsi="Times New Roman"/>
              </w:rPr>
              <w:t>ал оснащены мультимедийным оборудованием</w:t>
            </w:r>
            <w:r w:rsidRPr="00D77B26">
              <w:rPr>
                <w:rFonts w:ascii="Times New Roman" w:hAnsi="Times New Roman"/>
              </w:rPr>
              <w:t xml:space="preserve"> Предметно-развивающая среда  в соответствии основн</w:t>
            </w:r>
            <w:r>
              <w:rPr>
                <w:rFonts w:ascii="Times New Roman" w:hAnsi="Times New Roman"/>
              </w:rPr>
              <w:t xml:space="preserve">ой образовательной программы.  </w:t>
            </w:r>
          </w:p>
          <w:p w:rsidR="00674639" w:rsidRDefault="00674639" w:rsidP="00D77B26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D77B26">
              <w:rPr>
                <w:rFonts w:ascii="Times New Roman" w:hAnsi="Times New Roman"/>
              </w:rPr>
              <w:t>Спорт</w:t>
            </w:r>
            <w:proofErr w:type="gramStart"/>
            <w:r w:rsidRPr="00D77B26">
              <w:rPr>
                <w:rFonts w:ascii="Times New Roman" w:hAnsi="Times New Roman"/>
              </w:rPr>
              <w:t>.п</w:t>
            </w:r>
            <w:proofErr w:type="gramEnd"/>
            <w:r w:rsidRPr="00D77B26">
              <w:rPr>
                <w:rFonts w:ascii="Times New Roman" w:hAnsi="Times New Roman"/>
              </w:rPr>
              <w:t>лощадка</w:t>
            </w:r>
            <w:proofErr w:type="spellEnd"/>
            <w:r w:rsidRPr="00D77B26">
              <w:rPr>
                <w:rFonts w:ascii="Times New Roman" w:hAnsi="Times New Roman"/>
              </w:rPr>
              <w:t>. Площадка по дорожной грамоте.</w:t>
            </w:r>
          </w:p>
          <w:p w:rsidR="002C76A1" w:rsidRPr="00D77B26" w:rsidRDefault="002C76A1" w:rsidP="00D77B2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Установлено новое спортивное и игровое </w:t>
            </w:r>
            <w:proofErr w:type="spellStart"/>
            <w:r>
              <w:rPr>
                <w:rFonts w:ascii="Times New Roman" w:hAnsi="Times New Roman"/>
              </w:rPr>
              <w:t>оборудовани</w:t>
            </w:r>
            <w:proofErr w:type="spellEnd"/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Клумбы, цветники, огород</w:t>
            </w:r>
            <w:r w:rsidR="002C76A1">
              <w:rPr>
                <w:rFonts w:ascii="Times New Roman" w:hAnsi="Times New Roman"/>
              </w:rPr>
              <w:t>, теплица</w:t>
            </w:r>
          </w:p>
        </w:tc>
      </w:tr>
      <w:tr w:rsidR="00674639" w:rsidRPr="00D77B26" w:rsidTr="00334CBA"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</w:tcPr>
          <w:p w:rsidR="00674639" w:rsidRPr="00D77B26" w:rsidRDefault="00674639" w:rsidP="00D77B26">
            <w:pPr>
              <w:numPr>
                <w:ilvl w:val="0"/>
                <w:numId w:val="2"/>
              </w:numPr>
              <w:tabs>
                <w:tab w:val="left" w:pos="360"/>
              </w:tabs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E572E5" w:rsidRDefault="00E572E5" w:rsidP="00D77B26">
            <w:pPr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Административная</w:t>
            </w:r>
          </w:p>
          <w:p w:rsidR="00E572E5" w:rsidRDefault="00E572E5" w:rsidP="00D77B26">
            <w:pPr>
              <w:snapToGrid w:val="0"/>
              <w:jc w:val="both"/>
              <w:rPr>
                <w:rFonts w:ascii="Times New Roman" w:hAnsi="Times New Roman"/>
              </w:rPr>
            </w:pPr>
          </w:p>
          <w:p w:rsidR="00E572E5" w:rsidRDefault="00E572E5" w:rsidP="00D77B26">
            <w:pPr>
              <w:snapToGrid w:val="0"/>
              <w:jc w:val="both"/>
              <w:rPr>
                <w:rFonts w:ascii="Times New Roman" w:hAnsi="Times New Roman"/>
              </w:rPr>
            </w:pPr>
          </w:p>
          <w:p w:rsidR="00E572E5" w:rsidRDefault="00E572E5" w:rsidP="00D77B26">
            <w:pPr>
              <w:snapToGrid w:val="0"/>
              <w:jc w:val="both"/>
              <w:rPr>
                <w:rFonts w:ascii="Times New Roman" w:hAnsi="Times New Roman"/>
              </w:rPr>
            </w:pPr>
          </w:p>
          <w:p w:rsidR="00E572E5" w:rsidRDefault="00E572E5" w:rsidP="00D77B26">
            <w:pPr>
              <w:snapToGrid w:val="0"/>
              <w:jc w:val="both"/>
              <w:rPr>
                <w:rFonts w:ascii="Times New Roman" w:hAnsi="Times New Roman"/>
              </w:rPr>
            </w:pPr>
          </w:p>
          <w:p w:rsidR="00E572E5" w:rsidRDefault="00E572E5" w:rsidP="00D77B26">
            <w:pPr>
              <w:snapToGrid w:val="0"/>
              <w:jc w:val="both"/>
              <w:rPr>
                <w:rFonts w:ascii="Times New Roman" w:hAnsi="Times New Roman"/>
              </w:rPr>
            </w:pPr>
          </w:p>
          <w:p w:rsidR="00674639" w:rsidRPr="00D77B26" w:rsidRDefault="00255B38" w:rsidP="00D77B26">
            <w:pPr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 w:rsidR="00674639" w:rsidRPr="00D77B26">
              <w:rPr>
                <w:rFonts w:ascii="Times New Roman" w:hAnsi="Times New Roman"/>
              </w:rPr>
              <w:t>рганизационно - методическая работа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674639" w:rsidRPr="00D77B26" w:rsidRDefault="00674639" w:rsidP="00D77B26">
            <w:pPr>
              <w:snapToGrid w:val="0"/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Кабинет заведующей</w:t>
            </w: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Методический кабинет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</w:tcPr>
          <w:p w:rsidR="00674639" w:rsidRPr="00D77B26" w:rsidRDefault="00674639" w:rsidP="00D77B26">
            <w:pPr>
              <w:snapToGrid w:val="0"/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Индивидуальные консультации, беседы с персоналом и родителями. Создание благоприятного психоэмоционального климата работников ДОУ. Развитие профессионального уровня педагогов.</w:t>
            </w: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Повышение профессионального уровня педагогов, аттестация педагогов, медико-педагогические совещания.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639" w:rsidRPr="00D77B26" w:rsidRDefault="00674639" w:rsidP="00D77B26">
            <w:pPr>
              <w:snapToGrid w:val="0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Ноутбук, принтер</w:t>
            </w: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</w:p>
          <w:p w:rsidR="00E572E5" w:rsidRDefault="00E572E5" w:rsidP="00D77B26">
            <w:pPr>
              <w:jc w:val="both"/>
              <w:rPr>
                <w:rFonts w:ascii="Times New Roman" w:hAnsi="Times New Roman"/>
              </w:rPr>
            </w:pP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>видеокамера, фотоаппарат, ноутбук</w:t>
            </w: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 xml:space="preserve">компьютер, </w:t>
            </w:r>
          </w:p>
          <w:p w:rsidR="00674639" w:rsidRPr="00D77B26" w:rsidRDefault="00674639" w:rsidP="00D77B26">
            <w:pPr>
              <w:jc w:val="both"/>
              <w:rPr>
                <w:rFonts w:ascii="Times New Roman" w:hAnsi="Times New Roman"/>
              </w:rPr>
            </w:pPr>
            <w:r w:rsidRPr="00D77B26">
              <w:rPr>
                <w:rFonts w:ascii="Times New Roman" w:hAnsi="Times New Roman"/>
              </w:rPr>
              <w:t xml:space="preserve">принтер, цветной </w:t>
            </w:r>
            <w:r w:rsidRPr="00D77B26">
              <w:rPr>
                <w:rFonts w:ascii="Times New Roman" w:hAnsi="Times New Roman"/>
              </w:rPr>
              <w:lastRenderedPageBreak/>
              <w:t>принтер, ламинатор,  проектор и экран для презентаций</w:t>
            </w:r>
          </w:p>
        </w:tc>
      </w:tr>
    </w:tbl>
    <w:p w:rsidR="00132E85" w:rsidRDefault="00132E85" w:rsidP="00255B38">
      <w:pPr>
        <w:widowControl/>
        <w:shd w:val="clear" w:color="auto" w:fill="FFFFFF"/>
        <w:suppressAutoHyphens w:val="0"/>
        <w:jc w:val="both"/>
        <w:rPr>
          <w:rFonts w:ascii="Times New Roman" w:eastAsia="Times New Roman" w:hAnsi="Times New Roman"/>
          <w:color w:val="000000"/>
          <w:kern w:val="0"/>
          <w:lang w:eastAsia="ru-RU"/>
        </w:rPr>
      </w:pPr>
    </w:p>
    <w:p w:rsidR="00274F89" w:rsidRPr="00D77B26" w:rsidRDefault="002052EA" w:rsidP="00262EFB">
      <w:pPr>
        <w:pStyle w:val="Default"/>
        <w:widowControl w:val="0"/>
        <w:ind w:firstLine="840"/>
        <w:jc w:val="both"/>
      </w:pPr>
      <w:r>
        <w:rPr>
          <w:b/>
        </w:rPr>
        <w:t>3.3</w:t>
      </w:r>
      <w:r w:rsidR="00B47374" w:rsidRPr="00D77B26">
        <w:rPr>
          <w:b/>
        </w:rPr>
        <w:t xml:space="preserve"> </w:t>
      </w:r>
      <w:r w:rsidR="00274F89" w:rsidRPr="00D77B26">
        <w:rPr>
          <w:b/>
        </w:rPr>
        <w:t>Развивающая предметно-пространственная среда</w:t>
      </w:r>
      <w:r w:rsidR="00274F89" w:rsidRPr="00D77B26">
        <w:t xml:space="preserve"> детского сада соответствует </w:t>
      </w:r>
      <w:proofErr w:type="spellStart"/>
      <w:r w:rsidR="00274F89" w:rsidRPr="00D77B26">
        <w:t>санитарно</w:t>
      </w:r>
      <w:proofErr w:type="spellEnd"/>
      <w:r w:rsidR="00274F89" w:rsidRPr="00D77B26">
        <w:t xml:space="preserve"> - гигиеническим  требованиям и проектируется на основе: </w:t>
      </w:r>
    </w:p>
    <w:p w:rsidR="00274F89" w:rsidRPr="00D77B26" w:rsidRDefault="00274F89" w:rsidP="00262EFB">
      <w:pPr>
        <w:pStyle w:val="Default"/>
        <w:widowControl w:val="0"/>
        <w:jc w:val="both"/>
      </w:pPr>
      <w:r w:rsidRPr="00D77B26">
        <w:t xml:space="preserve">-реализуемой в детском саду основной образовательной программы; </w:t>
      </w:r>
    </w:p>
    <w:p w:rsidR="00274F89" w:rsidRPr="00D77B26" w:rsidRDefault="00274F89" w:rsidP="00262EFB">
      <w:pPr>
        <w:pStyle w:val="Default"/>
        <w:widowControl w:val="0"/>
        <w:jc w:val="both"/>
      </w:pPr>
      <w:r w:rsidRPr="00D77B26">
        <w:t xml:space="preserve">-требований ФГОС </w:t>
      </w:r>
      <w:proofErr w:type="gramStart"/>
      <w:r w:rsidRPr="00D77B26">
        <w:t>ДО</w:t>
      </w:r>
      <w:proofErr w:type="gramEnd"/>
      <w:r w:rsidRPr="00D77B26">
        <w:t>;</w:t>
      </w:r>
    </w:p>
    <w:p w:rsidR="008E10C0" w:rsidRDefault="00274F89" w:rsidP="008E10C0">
      <w:r w:rsidRPr="00D77B26">
        <w:t xml:space="preserve">-требований </w:t>
      </w:r>
      <w:proofErr w:type="spellStart"/>
      <w:r w:rsidRPr="00D77B26">
        <w:t>СанПин</w:t>
      </w:r>
      <w:proofErr w:type="spellEnd"/>
      <w:r w:rsidRPr="00D77B26">
        <w:t xml:space="preserve"> 2.4.1.3049-13. </w:t>
      </w:r>
    </w:p>
    <w:p w:rsidR="0045507E" w:rsidRDefault="00B716BA" w:rsidP="0045507E">
      <w:pPr>
        <w:shd w:val="clear" w:color="auto" w:fill="FFFFFF"/>
        <w:spacing w:line="294" w:lineRule="atLeast"/>
        <w:jc w:val="both"/>
        <w:rPr>
          <w:rFonts w:ascii="Times New Roman" w:eastAsia="Times New Roman" w:hAnsi="Times New Roman"/>
          <w:color w:val="000000"/>
          <w:kern w:val="0"/>
          <w:lang w:eastAsia="ru-RU"/>
        </w:rPr>
      </w:pPr>
      <w:r w:rsidRPr="00B716BA">
        <w:rPr>
          <w:rFonts w:ascii="Times New Roman" w:eastAsia="Times New Roman" w:hAnsi="Times New Roman"/>
          <w:bCs/>
          <w:color w:val="000000"/>
          <w:kern w:val="0"/>
          <w:lang w:eastAsia="ru-RU"/>
        </w:rPr>
        <w:t>Изучение  развивающей предметно - пространственной  среды</w:t>
      </w:r>
      <w:r w:rsidRPr="00B716BA">
        <w:rPr>
          <w:rFonts w:ascii="Times New Roman" w:eastAsia="Times New Roman" w:hAnsi="Times New Roman"/>
          <w:color w:val="000000"/>
          <w:kern w:val="0"/>
          <w:lang w:eastAsia="ru-RU"/>
        </w:rPr>
        <w:t> показало, что во всех группах детского сада созданы определенные условия для организации игровой деятельности детей. В частности, предметно-развивающая среда отвечает эстетическим, гигиеническим требованиям, требованиям техники безопасности. Во всех группах достаточно места отведено для игр детей. В игровой зоне оформлены и выделены различные тематические уголки. Имеется разнообразная атрибутика для сюжетных игр, игр-драматизаций. Все группы</w:t>
      </w:r>
      <w:r w:rsidR="006F6C7A">
        <w:rPr>
          <w:rFonts w:ascii="Times New Roman" w:eastAsia="Times New Roman" w:hAnsi="Times New Roman"/>
          <w:color w:val="000000"/>
          <w:kern w:val="0"/>
          <w:lang w:eastAsia="ru-RU"/>
        </w:rPr>
        <w:t>, кабинеты, музыкально спортивный зал</w:t>
      </w:r>
      <w:r w:rsidRPr="00B716BA">
        <w:rPr>
          <w:rFonts w:ascii="Times New Roman" w:eastAsia="Times New Roman" w:hAnsi="Times New Roman"/>
          <w:color w:val="000000"/>
          <w:kern w:val="0"/>
          <w:lang w:eastAsia="ru-RU"/>
        </w:rPr>
        <w:t xml:space="preserve"> ДОО обеспечены игрушками и материалами для </w:t>
      </w:r>
      <w:r w:rsidR="006F6C7A">
        <w:rPr>
          <w:rFonts w:ascii="Times New Roman" w:eastAsia="Times New Roman" w:hAnsi="Times New Roman"/>
          <w:color w:val="000000"/>
          <w:kern w:val="0"/>
          <w:lang w:eastAsia="ru-RU"/>
        </w:rPr>
        <w:t>различных видов детской деятельности.</w:t>
      </w:r>
    </w:p>
    <w:p w:rsidR="0045507E" w:rsidRDefault="0045507E" w:rsidP="00B44AED">
      <w:pPr>
        <w:shd w:val="clear" w:color="auto" w:fill="FFFFFF"/>
        <w:spacing w:line="294" w:lineRule="atLeast"/>
        <w:jc w:val="center"/>
        <w:rPr>
          <w:rFonts w:ascii="Times New Roman" w:eastAsia="Times New Roman" w:hAnsi="Times New Roman"/>
          <w:color w:val="000000"/>
          <w:kern w:val="0"/>
          <w:lang w:eastAsia="ru-RU"/>
        </w:rPr>
      </w:pPr>
    </w:p>
    <w:p w:rsidR="0045507E" w:rsidRDefault="0045507E" w:rsidP="00B44AED">
      <w:pPr>
        <w:shd w:val="clear" w:color="auto" w:fill="FFFFFF"/>
        <w:spacing w:line="294" w:lineRule="atLeast"/>
        <w:jc w:val="center"/>
        <w:rPr>
          <w:rFonts w:ascii="Times New Roman" w:eastAsia="Times New Roman" w:hAnsi="Times New Roman"/>
          <w:color w:val="000000"/>
          <w:kern w:val="0"/>
          <w:lang w:eastAsia="ru-RU"/>
        </w:rPr>
      </w:pPr>
    </w:p>
    <w:p w:rsidR="00B716BA" w:rsidRDefault="006F6C7A" w:rsidP="00B44AED">
      <w:pPr>
        <w:shd w:val="clear" w:color="auto" w:fill="FFFFFF"/>
        <w:spacing w:line="294" w:lineRule="atLeast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/>
          <w:noProof/>
          <w:color w:val="000000"/>
          <w:kern w:val="0"/>
          <w:lang w:eastAsia="ru-RU"/>
        </w:rPr>
        <w:drawing>
          <wp:inline distT="0" distB="0" distL="0" distR="0">
            <wp:extent cx="3066677" cy="2219238"/>
            <wp:effectExtent l="0" t="0" r="0" b="0"/>
            <wp:docPr id="2" name="Рисунок 2" descr="C:\Users\user\Desktop\Фото РППС\ФИЗО на сайт\осанка и плоскостоп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ППС\ФИЗО на сайт\осанка и плоскостопи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734" cy="222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C7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68677" cy="2220685"/>
            <wp:effectExtent l="0" t="0" r="0" b="0"/>
            <wp:docPr id="3" name="Рисунок 3" descr="C:\Users\user\Desktop\Фото РППС\ФИЗО на сайт\подвижные 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РППС\ФИЗО на сайт\подвижные игр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38" cy="222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AED" w:rsidRPr="00B44AE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44AED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53636" cy="2209800"/>
            <wp:effectExtent l="0" t="0" r="0" b="0"/>
            <wp:docPr id="4" name="Рисунок 4" descr="C:\Users\user\Desktop\Фото РППС\ФИЗО на сайт\Оборудование дляразличных видов сп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РППС\ФИЗО на сайт\Оборудование дляразличных видов спорт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636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F82" w:rsidRPr="00D84F8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84F82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80657" cy="2229354"/>
            <wp:effectExtent l="0" t="0" r="0" b="0"/>
            <wp:docPr id="5" name="Рисунок 5" descr="C:\Users\user\Desktop\Фото РППС\На сайт\кук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РППС\На сайт\куклы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70" cy="223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F82" w:rsidRPr="00D84F82" w:rsidRDefault="00D84F82" w:rsidP="00B44AED">
      <w:pPr>
        <w:shd w:val="clear" w:color="auto" w:fill="FFFFFF"/>
        <w:spacing w:line="294" w:lineRule="atLeast"/>
        <w:jc w:val="center"/>
        <w:rPr>
          <w:rFonts w:ascii="Times New Roman" w:eastAsia="Times New Roman" w:hAnsi="Times New Roman"/>
          <w:color w:val="000000"/>
          <w:kern w:val="0"/>
          <w:lang w:eastAsia="ru-RU"/>
        </w:rPr>
      </w:pPr>
      <w:r>
        <w:rPr>
          <w:rFonts w:ascii="Times New Roman" w:eastAsia="Times New Roman" w:hAnsi="Times New Roman"/>
          <w:noProof/>
          <w:color w:val="000000"/>
          <w:kern w:val="0"/>
          <w:lang w:eastAsia="ru-RU"/>
        </w:rPr>
        <w:lastRenderedPageBreak/>
        <w:drawing>
          <wp:inline distT="0" distB="0" distL="0" distR="0">
            <wp:extent cx="3068678" cy="2220686"/>
            <wp:effectExtent l="0" t="0" r="0" b="0"/>
            <wp:docPr id="6" name="Рисунок 6" descr="C:\Users\user\Desktop\Фото РППС\На сайт\муз инструменты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РППС\На сайт\муз инструменты -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450" cy="222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F8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/>
          <w:noProof/>
          <w:color w:val="000000"/>
          <w:kern w:val="0"/>
          <w:lang w:eastAsia="ru-RU"/>
        </w:rPr>
        <w:drawing>
          <wp:inline distT="0" distB="0" distL="0" distR="0">
            <wp:extent cx="3069772" cy="2221477"/>
            <wp:effectExtent l="0" t="0" r="0" b="0"/>
            <wp:docPr id="7" name="Рисунок 7" descr="C:\Users\user\Desktop\Фото РППС\На сайт\муз инструменты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РППС\На сайт\муз инструменты -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472" cy="222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F8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36126" cy="2579914"/>
            <wp:effectExtent l="0" t="0" r="0" b="0"/>
            <wp:docPr id="8" name="Рисунок 8" descr="C:\Users\user\Desktop\Мои документы\Все фото\5 РППС\DSC09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и документы\Все фото\5 РППС\DSC091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911" cy="258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F8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47257" cy="2582334"/>
            <wp:effectExtent l="0" t="0" r="0" b="0"/>
            <wp:docPr id="9" name="Рисунок 9" descr="C:\Users\user\AppData\Local\Temp\Temp1_Фото 6 гр РППС.zip\IMG-9a3038f01817e71cb38a30052a74bc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Temp1_Фото 6 гр РППС.zip\IMG-9a3038f01817e71cb38a30052a74bc89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39" cy="258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6BA" w:rsidRPr="00B716BA" w:rsidRDefault="00B716BA" w:rsidP="00B716BA">
      <w:pPr>
        <w:suppressAutoHyphens w:val="0"/>
        <w:jc w:val="both"/>
        <w:rPr>
          <w:rFonts w:ascii="Times New Roman" w:eastAsia="Calibri" w:hAnsi="Times New Roman"/>
          <w:color w:val="000000"/>
          <w:kern w:val="0"/>
        </w:rPr>
      </w:pPr>
      <w:r w:rsidRPr="00B716BA">
        <w:rPr>
          <w:rFonts w:ascii="Times New Roman" w:eastAsia="Calibri" w:hAnsi="Times New Roman"/>
          <w:color w:val="000000"/>
          <w:kern w:val="0"/>
        </w:rPr>
        <w:t xml:space="preserve">Уголки для игр детей </w:t>
      </w:r>
      <w:proofErr w:type="spellStart"/>
      <w:r w:rsidRPr="00B716BA">
        <w:rPr>
          <w:rFonts w:ascii="Times New Roman" w:eastAsia="Calibri" w:hAnsi="Times New Roman"/>
          <w:color w:val="000000"/>
          <w:kern w:val="0"/>
        </w:rPr>
        <w:t>зонированы</w:t>
      </w:r>
      <w:proofErr w:type="spellEnd"/>
      <w:r w:rsidRPr="00B716BA">
        <w:rPr>
          <w:rFonts w:ascii="Times New Roman" w:eastAsia="Calibri" w:hAnsi="Times New Roman"/>
          <w:color w:val="000000"/>
          <w:kern w:val="0"/>
        </w:rPr>
        <w:t xml:space="preserve">, </w:t>
      </w:r>
      <w:r w:rsidR="004E6DDC">
        <w:rPr>
          <w:rFonts w:ascii="Times New Roman" w:eastAsia="Calibri" w:hAnsi="Times New Roman"/>
          <w:color w:val="000000"/>
          <w:kern w:val="0"/>
        </w:rPr>
        <w:t>и</w:t>
      </w:r>
      <w:r w:rsidRPr="00B716BA">
        <w:rPr>
          <w:rFonts w:ascii="Times New Roman" w:eastAsia="Calibri" w:hAnsi="Times New Roman"/>
          <w:color w:val="000000"/>
          <w:kern w:val="0"/>
        </w:rPr>
        <w:t xml:space="preserve">грушки находятся в свободном доступе для детей и соответствуют возрасту детей. </w:t>
      </w:r>
    </w:p>
    <w:p w:rsidR="00B716BA" w:rsidRPr="00B716BA" w:rsidRDefault="00B716BA" w:rsidP="00B716BA">
      <w:pPr>
        <w:suppressAutoHyphens w:val="0"/>
        <w:jc w:val="both"/>
        <w:rPr>
          <w:rFonts w:ascii="Times New Roman" w:hAnsi="Times New Roman"/>
          <w:kern w:val="2"/>
          <w:lang w:eastAsia="ru-RU"/>
        </w:rPr>
      </w:pPr>
      <w:r w:rsidRPr="00B716BA">
        <w:rPr>
          <w:rFonts w:ascii="Times New Roman" w:hAnsi="Times New Roman"/>
          <w:kern w:val="2"/>
          <w:lang w:eastAsia="ru-RU"/>
        </w:rPr>
        <w:t>РППС на территории:</w:t>
      </w:r>
    </w:p>
    <w:p w:rsidR="00B716BA" w:rsidRDefault="00B716BA" w:rsidP="00B716BA">
      <w:pPr>
        <w:suppressAutoHyphens w:val="0"/>
        <w:jc w:val="both"/>
        <w:rPr>
          <w:rFonts w:ascii="Times New Roman" w:hAnsi="Times New Roman"/>
          <w:kern w:val="2"/>
          <w:lang w:eastAsia="ru-RU"/>
        </w:rPr>
      </w:pPr>
      <w:r w:rsidRPr="00B716BA">
        <w:rPr>
          <w:rFonts w:ascii="Times New Roman" w:hAnsi="Times New Roman"/>
          <w:kern w:val="2"/>
          <w:lang w:eastAsia="ru-RU"/>
        </w:rPr>
        <w:t>Приобретено игровое и спортивное оборудование на участки всех групп.</w:t>
      </w:r>
    </w:p>
    <w:p w:rsidR="00922343" w:rsidRDefault="00AB7A39" w:rsidP="00B716BA">
      <w:pPr>
        <w:suppressAutoHyphens w:val="0"/>
        <w:jc w:val="both"/>
        <w:rPr>
          <w:rFonts w:ascii="Times New Roman" w:hAnsi="Times New Roman"/>
          <w:kern w:val="2"/>
          <w:lang w:eastAsia="ru-RU"/>
        </w:rPr>
      </w:pPr>
      <w:r>
        <w:rPr>
          <w:rFonts w:ascii="Times New Roman" w:hAnsi="Times New Roman"/>
          <w:kern w:val="2"/>
          <w:lang w:eastAsia="ru-RU"/>
        </w:rPr>
        <w:t>РППС за 2021 – 2022</w:t>
      </w:r>
      <w:r w:rsidR="00BC2487">
        <w:rPr>
          <w:rFonts w:ascii="Times New Roman" w:hAnsi="Times New Roman"/>
          <w:kern w:val="2"/>
          <w:lang w:eastAsia="ru-RU"/>
        </w:rPr>
        <w:t xml:space="preserve"> уч. год обновилась игровым, дидактическим материалами. </w:t>
      </w:r>
      <w:r>
        <w:rPr>
          <w:rFonts w:ascii="Times New Roman" w:hAnsi="Times New Roman"/>
          <w:kern w:val="2"/>
          <w:lang w:eastAsia="ru-RU"/>
        </w:rPr>
        <w:t xml:space="preserve">На </w:t>
      </w:r>
      <w:r w:rsidR="00BC2487">
        <w:rPr>
          <w:rFonts w:ascii="Times New Roman" w:hAnsi="Times New Roman"/>
          <w:kern w:val="2"/>
          <w:lang w:eastAsia="ru-RU"/>
        </w:rPr>
        <w:t>прогулочные участки</w:t>
      </w:r>
      <w:r>
        <w:rPr>
          <w:rFonts w:ascii="Times New Roman" w:hAnsi="Times New Roman"/>
          <w:kern w:val="2"/>
          <w:lang w:eastAsia="ru-RU"/>
        </w:rPr>
        <w:t xml:space="preserve"> приобретено игровое и спортивное оборудование, 4 </w:t>
      </w:r>
      <w:r w:rsidR="00922343">
        <w:rPr>
          <w:rFonts w:ascii="Times New Roman" w:hAnsi="Times New Roman"/>
          <w:kern w:val="2"/>
          <w:lang w:eastAsia="ru-RU"/>
        </w:rPr>
        <w:t xml:space="preserve">группы </w:t>
      </w:r>
      <w:r>
        <w:rPr>
          <w:rFonts w:ascii="Times New Roman" w:hAnsi="Times New Roman"/>
          <w:kern w:val="2"/>
          <w:lang w:eastAsia="ru-RU"/>
        </w:rPr>
        <w:t xml:space="preserve">оснащены </w:t>
      </w:r>
      <w:r w:rsidR="00922343">
        <w:rPr>
          <w:rFonts w:ascii="Times New Roman" w:hAnsi="Times New Roman"/>
          <w:kern w:val="2"/>
          <w:lang w:eastAsia="ru-RU"/>
        </w:rPr>
        <w:t>мультимедийным оборудованием.</w:t>
      </w:r>
    </w:p>
    <w:p w:rsidR="00BC2487" w:rsidRDefault="00BC2487" w:rsidP="00B716BA">
      <w:pPr>
        <w:suppressAutoHyphens w:val="0"/>
        <w:jc w:val="both"/>
        <w:rPr>
          <w:rFonts w:ascii="Times New Roman" w:hAnsi="Times New Roman"/>
          <w:kern w:val="2"/>
          <w:lang w:eastAsia="ru-RU"/>
        </w:rPr>
      </w:pPr>
      <w:r>
        <w:rPr>
          <w:rFonts w:ascii="Times New Roman" w:hAnsi="Times New Roman"/>
          <w:kern w:val="2"/>
          <w:lang w:eastAsia="ru-RU"/>
        </w:rPr>
        <w:t xml:space="preserve">  </w:t>
      </w:r>
    </w:p>
    <w:p w:rsidR="002052EA" w:rsidRPr="002052EA" w:rsidRDefault="002052EA" w:rsidP="002052EA">
      <w:pPr>
        <w:pStyle w:val="a8"/>
        <w:widowControl/>
        <w:numPr>
          <w:ilvl w:val="1"/>
          <w:numId w:val="36"/>
        </w:numPr>
        <w:suppressAutoHyphens w:val="0"/>
        <w:spacing w:after="200" w:line="276" w:lineRule="auto"/>
        <w:outlineLvl w:val="1"/>
        <w:rPr>
          <w:rFonts w:ascii="Times New Roman" w:eastAsia="Calibri" w:hAnsi="Times New Roman"/>
          <w:b/>
          <w:kern w:val="0"/>
          <w:szCs w:val="22"/>
          <w:u w:val="single"/>
        </w:rPr>
      </w:pPr>
      <w:r w:rsidRPr="002052EA">
        <w:rPr>
          <w:rFonts w:ascii="Times New Roman" w:eastAsia="Calibri" w:hAnsi="Times New Roman"/>
          <w:b/>
          <w:kern w:val="0"/>
          <w:szCs w:val="22"/>
          <w:u w:val="single"/>
        </w:rPr>
        <w:t>Обеспечение безопасности</w:t>
      </w:r>
      <w:r w:rsidRPr="002052EA">
        <w:rPr>
          <w:rFonts w:ascii="Times New Roman" w:eastAsia="Times New Roman" w:hAnsi="Times New Roman"/>
          <w:bCs/>
          <w:kern w:val="0"/>
          <w:lang w:eastAsia="ru-RU"/>
        </w:rPr>
        <w:t xml:space="preserve"> </w:t>
      </w:r>
    </w:p>
    <w:p w:rsidR="002052EA" w:rsidRPr="005452CC" w:rsidRDefault="002052EA" w:rsidP="002052EA">
      <w:pPr>
        <w:widowControl/>
        <w:tabs>
          <w:tab w:val="left" w:pos="0"/>
        </w:tabs>
        <w:suppressAutoHyphens w:val="0"/>
        <w:spacing w:before="21"/>
        <w:jc w:val="both"/>
        <w:rPr>
          <w:rFonts w:ascii="Times New Roman" w:eastAsia="Times New Roman" w:hAnsi="Times New Roman"/>
          <w:b/>
          <w:color w:val="000000"/>
          <w:kern w:val="0"/>
          <w:lang w:eastAsia="ru-RU"/>
        </w:rPr>
      </w:pPr>
      <w:r w:rsidRPr="005452CC">
        <w:rPr>
          <w:rFonts w:ascii="Times New Roman" w:eastAsia="Times New Roman" w:hAnsi="Times New Roman"/>
          <w:b/>
          <w:color w:val="000000"/>
          <w:kern w:val="0"/>
          <w:lang w:eastAsia="ru-RU"/>
        </w:rPr>
        <w:t xml:space="preserve">Пожарная безопасность: </w:t>
      </w:r>
    </w:p>
    <w:p w:rsidR="002052EA" w:rsidRPr="005452CC" w:rsidRDefault="002052EA" w:rsidP="002052EA">
      <w:pPr>
        <w:widowControl/>
        <w:tabs>
          <w:tab w:val="left" w:pos="0"/>
        </w:tabs>
        <w:suppressAutoHyphens w:val="0"/>
        <w:spacing w:before="21"/>
        <w:ind w:firstLine="708"/>
        <w:jc w:val="both"/>
        <w:rPr>
          <w:rFonts w:ascii="Times New Roman" w:eastAsia="Times New Roman" w:hAnsi="Times New Roman"/>
          <w:color w:val="000000"/>
          <w:kern w:val="0"/>
          <w:lang w:eastAsia="ru-RU"/>
        </w:rPr>
      </w:pPr>
      <w:r w:rsidRPr="005452CC">
        <w:rPr>
          <w:rFonts w:ascii="Times New Roman" w:eastAsia="Times New Roman" w:hAnsi="Times New Roman"/>
          <w:color w:val="000000"/>
          <w:kern w:val="0"/>
          <w:lang w:eastAsia="ru-RU"/>
        </w:rPr>
        <w:t>Детский сад имеет автоматизированную противопожарную систему оповещения и обеспечен необходимым количеством противопожарных средств.</w:t>
      </w:r>
    </w:p>
    <w:p w:rsidR="002052EA" w:rsidRPr="005452CC" w:rsidRDefault="002052EA" w:rsidP="002052EA">
      <w:pPr>
        <w:widowControl/>
        <w:tabs>
          <w:tab w:val="left" w:pos="0"/>
        </w:tabs>
        <w:suppressAutoHyphens w:val="0"/>
        <w:spacing w:before="21"/>
        <w:ind w:firstLine="708"/>
        <w:jc w:val="both"/>
        <w:rPr>
          <w:rFonts w:ascii="Times New Roman" w:eastAsia="Times New Roman" w:hAnsi="Times New Roman"/>
          <w:color w:val="000000"/>
          <w:kern w:val="0"/>
          <w:lang w:eastAsia="ru-RU"/>
        </w:rPr>
      </w:pPr>
      <w:r w:rsidRPr="005452CC">
        <w:rPr>
          <w:rFonts w:ascii="Times New Roman" w:eastAsia="Times New Roman" w:hAnsi="Times New Roman"/>
          <w:color w:val="000000"/>
          <w:kern w:val="0"/>
          <w:lang w:eastAsia="ru-RU"/>
        </w:rPr>
        <w:t>Все запасные выходы легкодоступны и находятся в полном порядке; выполняются правила пожарной безопасности; соблюдается противопожарный режим.</w:t>
      </w:r>
    </w:p>
    <w:p w:rsidR="002052EA" w:rsidRPr="005452CC" w:rsidRDefault="002052EA" w:rsidP="002052EA">
      <w:pPr>
        <w:widowControl/>
        <w:tabs>
          <w:tab w:val="left" w:pos="0"/>
        </w:tabs>
        <w:suppressAutoHyphens w:val="0"/>
        <w:spacing w:before="21"/>
        <w:ind w:firstLine="708"/>
        <w:jc w:val="both"/>
        <w:rPr>
          <w:rFonts w:ascii="Times New Roman" w:eastAsia="Times New Roman" w:hAnsi="Times New Roman"/>
          <w:color w:val="000000"/>
          <w:kern w:val="0"/>
          <w:lang w:eastAsia="ru-RU"/>
        </w:rPr>
      </w:pPr>
      <w:r w:rsidRPr="005452CC">
        <w:rPr>
          <w:rFonts w:ascii="Times New Roman" w:eastAsia="Times New Roman" w:hAnsi="Times New Roman"/>
          <w:color w:val="000000"/>
          <w:kern w:val="0"/>
          <w:lang w:eastAsia="ru-RU"/>
        </w:rPr>
        <w:t>Имеется план эвакуации людей и инструкции, определяющие действия персонала по обеспечению быстрой эвакуации.</w:t>
      </w:r>
    </w:p>
    <w:p w:rsidR="002052EA" w:rsidRPr="005452CC" w:rsidRDefault="002052EA" w:rsidP="002052EA">
      <w:pPr>
        <w:widowControl/>
        <w:tabs>
          <w:tab w:val="left" w:pos="0"/>
        </w:tabs>
        <w:suppressAutoHyphens w:val="0"/>
        <w:spacing w:before="21"/>
        <w:ind w:firstLine="708"/>
        <w:jc w:val="both"/>
        <w:rPr>
          <w:rFonts w:ascii="Times New Roman" w:eastAsia="Times New Roman" w:hAnsi="Times New Roman"/>
          <w:color w:val="000000"/>
          <w:kern w:val="0"/>
          <w:lang w:eastAsia="ru-RU"/>
        </w:rPr>
      </w:pPr>
      <w:r w:rsidRPr="005452CC">
        <w:rPr>
          <w:rFonts w:ascii="Times New Roman" w:eastAsia="Times New Roman" w:hAnsi="Times New Roman"/>
          <w:color w:val="000000"/>
          <w:kern w:val="0"/>
          <w:lang w:eastAsia="ru-RU"/>
        </w:rPr>
        <w:t>Согласно плану систематически проводятся  тренировочные занятия</w:t>
      </w:r>
      <w:r>
        <w:rPr>
          <w:rFonts w:ascii="Times New Roman" w:eastAsia="Times New Roman" w:hAnsi="Times New Roman"/>
          <w:color w:val="000000"/>
          <w:kern w:val="0"/>
          <w:lang w:eastAsia="ru-RU"/>
        </w:rPr>
        <w:t xml:space="preserve"> по эвакуации</w:t>
      </w:r>
      <w:r w:rsidRPr="005452CC">
        <w:rPr>
          <w:rFonts w:ascii="Times New Roman" w:eastAsia="Times New Roman" w:hAnsi="Times New Roman"/>
          <w:color w:val="000000"/>
          <w:kern w:val="0"/>
          <w:lang w:eastAsia="ru-RU"/>
        </w:rPr>
        <w:t>, на которых отрабатываются действия всех участников образовательного процесса и работников МДОУ детского сада на случай возникновения  пожара  или  другой чрезвычайной ситуации.</w:t>
      </w:r>
    </w:p>
    <w:p w:rsidR="002052EA" w:rsidRPr="005452CC" w:rsidRDefault="002052EA" w:rsidP="002052EA">
      <w:pPr>
        <w:widowControl/>
        <w:tabs>
          <w:tab w:val="left" w:pos="0"/>
        </w:tabs>
        <w:suppressAutoHyphens w:val="0"/>
        <w:spacing w:before="21"/>
        <w:ind w:firstLine="708"/>
        <w:jc w:val="both"/>
        <w:rPr>
          <w:rFonts w:ascii="Times New Roman" w:eastAsia="Times New Roman" w:hAnsi="Times New Roman"/>
          <w:color w:val="000000"/>
          <w:kern w:val="0"/>
          <w:lang w:eastAsia="ru-RU"/>
        </w:rPr>
      </w:pPr>
      <w:r w:rsidRPr="005452CC">
        <w:rPr>
          <w:rFonts w:ascii="Times New Roman" w:eastAsia="Times New Roman" w:hAnsi="Times New Roman"/>
          <w:color w:val="000000"/>
          <w:kern w:val="0"/>
          <w:lang w:eastAsia="ru-RU"/>
        </w:rPr>
        <w:t>Регулярно проводятся беседы по противопожарной безопасности</w:t>
      </w:r>
    </w:p>
    <w:p w:rsidR="002052EA" w:rsidRPr="005452CC" w:rsidRDefault="002052EA" w:rsidP="002052EA">
      <w:pPr>
        <w:widowControl/>
        <w:tabs>
          <w:tab w:val="left" w:pos="0"/>
        </w:tabs>
        <w:suppressAutoHyphens w:val="0"/>
        <w:spacing w:before="21" w:after="21"/>
        <w:jc w:val="both"/>
        <w:rPr>
          <w:rFonts w:ascii="Times New Roman" w:eastAsia="Times New Roman" w:hAnsi="Times New Roman"/>
          <w:b/>
          <w:color w:val="000000"/>
          <w:kern w:val="0"/>
          <w:lang w:eastAsia="ru-RU"/>
        </w:rPr>
      </w:pPr>
      <w:r w:rsidRPr="005452CC">
        <w:rPr>
          <w:rFonts w:ascii="Times New Roman" w:eastAsia="Times New Roman" w:hAnsi="Times New Roman"/>
          <w:b/>
          <w:color w:val="000000"/>
          <w:kern w:val="0"/>
          <w:lang w:eastAsia="ru-RU"/>
        </w:rPr>
        <w:t>Ан</w:t>
      </w:r>
      <w:r>
        <w:rPr>
          <w:rFonts w:ascii="Times New Roman" w:eastAsia="Times New Roman" w:hAnsi="Times New Roman"/>
          <w:b/>
          <w:color w:val="000000"/>
          <w:kern w:val="0"/>
          <w:lang w:eastAsia="ru-RU"/>
        </w:rPr>
        <w:t>титеррористическая безопасность</w:t>
      </w:r>
      <w:r w:rsidRPr="005452CC">
        <w:rPr>
          <w:rFonts w:ascii="Times New Roman" w:eastAsia="Times New Roman" w:hAnsi="Times New Roman"/>
          <w:b/>
          <w:color w:val="000000"/>
          <w:kern w:val="0"/>
          <w:lang w:eastAsia="ru-RU"/>
        </w:rPr>
        <w:t xml:space="preserve">: </w:t>
      </w:r>
    </w:p>
    <w:p w:rsidR="002052EA" w:rsidRPr="005452CC" w:rsidRDefault="002052EA" w:rsidP="002052EA">
      <w:pPr>
        <w:widowControl/>
        <w:tabs>
          <w:tab w:val="left" w:pos="0"/>
        </w:tabs>
        <w:suppressAutoHyphens w:val="0"/>
        <w:spacing w:before="21" w:after="21"/>
        <w:ind w:firstLine="708"/>
        <w:jc w:val="both"/>
        <w:rPr>
          <w:rFonts w:ascii="Times New Roman" w:eastAsia="Times New Roman" w:hAnsi="Times New Roman"/>
          <w:color w:val="000000"/>
          <w:kern w:val="0"/>
          <w:lang w:eastAsia="ru-RU"/>
        </w:rPr>
      </w:pPr>
      <w:r w:rsidRPr="005452CC">
        <w:rPr>
          <w:rFonts w:ascii="Times New Roman" w:eastAsia="Times New Roman" w:hAnsi="Times New Roman"/>
          <w:bCs/>
          <w:kern w:val="0"/>
          <w:lang w:eastAsia="ru-RU"/>
        </w:rPr>
        <w:t xml:space="preserve">Территория учреждения огорожена забором, </w:t>
      </w:r>
      <w:r w:rsidR="00B842AB">
        <w:rPr>
          <w:rFonts w:ascii="Times New Roman" w:eastAsia="Times New Roman" w:hAnsi="Times New Roman"/>
          <w:bCs/>
          <w:kern w:val="0"/>
          <w:lang w:eastAsia="ru-RU"/>
        </w:rPr>
        <w:t>имеются 8</w:t>
      </w:r>
      <w:r w:rsidR="002C185C">
        <w:rPr>
          <w:rFonts w:ascii="Times New Roman" w:eastAsia="Times New Roman" w:hAnsi="Times New Roman"/>
          <w:bCs/>
          <w:kern w:val="0"/>
          <w:lang w:eastAsia="ru-RU"/>
        </w:rPr>
        <w:t xml:space="preserve"> видеокамер</w:t>
      </w:r>
      <w:r>
        <w:rPr>
          <w:rFonts w:ascii="Times New Roman" w:eastAsia="Times New Roman" w:hAnsi="Times New Roman"/>
          <w:bCs/>
          <w:kern w:val="0"/>
          <w:lang w:eastAsia="ru-RU"/>
        </w:rPr>
        <w:t xml:space="preserve">, </w:t>
      </w:r>
      <w:r w:rsidRPr="005452CC">
        <w:rPr>
          <w:rFonts w:ascii="Times New Roman" w:eastAsia="Times New Roman" w:hAnsi="Times New Roman"/>
          <w:bCs/>
          <w:kern w:val="0"/>
          <w:lang w:eastAsia="ru-RU"/>
        </w:rPr>
        <w:t>установлена тревожная кнопка</w:t>
      </w:r>
      <w:r>
        <w:rPr>
          <w:rFonts w:ascii="Times New Roman" w:eastAsia="Times New Roman" w:hAnsi="Times New Roman"/>
          <w:bCs/>
          <w:kern w:val="0"/>
          <w:lang w:eastAsia="ru-RU"/>
        </w:rPr>
        <w:t xml:space="preserve"> для экстренного вызова полиции</w:t>
      </w:r>
      <w:r w:rsidRPr="005452CC">
        <w:rPr>
          <w:rFonts w:ascii="Times New Roman" w:eastAsia="Times New Roman" w:hAnsi="Times New Roman"/>
          <w:bCs/>
          <w:kern w:val="0"/>
          <w:lang w:eastAsia="ru-RU"/>
        </w:rPr>
        <w:t>, входные двери оборудованы домофонами</w:t>
      </w:r>
      <w:r w:rsidR="002C185C">
        <w:rPr>
          <w:rFonts w:ascii="Times New Roman" w:eastAsia="Times New Roman" w:hAnsi="Times New Roman"/>
          <w:bCs/>
          <w:kern w:val="0"/>
          <w:lang w:eastAsia="ru-RU"/>
        </w:rPr>
        <w:t>.</w:t>
      </w:r>
    </w:p>
    <w:p w:rsidR="002052EA" w:rsidRPr="005452CC" w:rsidRDefault="002052EA" w:rsidP="002052EA">
      <w:pPr>
        <w:widowControl/>
        <w:tabs>
          <w:tab w:val="left" w:pos="0"/>
        </w:tabs>
        <w:suppressAutoHyphens w:val="0"/>
        <w:spacing w:before="21" w:after="21"/>
        <w:jc w:val="both"/>
        <w:rPr>
          <w:rFonts w:ascii="Times New Roman" w:eastAsia="Times New Roman" w:hAnsi="Times New Roman"/>
          <w:b/>
          <w:color w:val="000000"/>
          <w:kern w:val="0"/>
          <w:lang w:eastAsia="ru-RU"/>
        </w:rPr>
      </w:pPr>
      <w:r w:rsidRPr="005452CC">
        <w:rPr>
          <w:rFonts w:ascii="Times New Roman" w:eastAsia="Times New Roman" w:hAnsi="Times New Roman"/>
          <w:b/>
          <w:color w:val="000000"/>
          <w:kern w:val="0"/>
          <w:lang w:eastAsia="ru-RU"/>
        </w:rPr>
        <w:t xml:space="preserve">Охрана труда и соблюдение правил техники безопасности. </w:t>
      </w:r>
    </w:p>
    <w:p w:rsidR="002052EA" w:rsidRPr="005452CC" w:rsidRDefault="002052EA" w:rsidP="002052EA">
      <w:pPr>
        <w:widowControl/>
        <w:tabs>
          <w:tab w:val="left" w:pos="0"/>
        </w:tabs>
        <w:suppressAutoHyphens w:val="0"/>
        <w:spacing w:before="21" w:after="21"/>
        <w:ind w:firstLine="708"/>
        <w:jc w:val="both"/>
        <w:rPr>
          <w:rFonts w:ascii="Times New Roman" w:eastAsia="Times New Roman" w:hAnsi="Times New Roman"/>
          <w:color w:val="000000"/>
          <w:kern w:val="0"/>
          <w:lang w:eastAsia="ru-RU"/>
        </w:rPr>
      </w:pPr>
      <w:r w:rsidRPr="005452CC">
        <w:rPr>
          <w:rFonts w:ascii="Times New Roman" w:eastAsia="Times New Roman" w:hAnsi="Times New Roman"/>
          <w:color w:val="000000"/>
          <w:kern w:val="0"/>
          <w:lang w:eastAsia="ru-RU"/>
        </w:rPr>
        <w:lastRenderedPageBreak/>
        <w:t>Регулярно проводится инструктаж по правилам техники безопасности со всеми категориями сотрудников детского сада;</w:t>
      </w:r>
    </w:p>
    <w:p w:rsidR="008E10C0" w:rsidRDefault="008E10C0" w:rsidP="008E10C0">
      <w:pPr>
        <w:suppressAutoHyphens w:val="0"/>
        <w:jc w:val="both"/>
        <w:rPr>
          <w:rFonts w:ascii="Times New Roman" w:hAnsi="Times New Roman"/>
        </w:rPr>
      </w:pPr>
    </w:p>
    <w:p w:rsidR="00873B38" w:rsidRPr="00D77B26" w:rsidRDefault="00BB100D" w:rsidP="00873B38">
      <w:pPr>
        <w:ind w:firstLine="567"/>
        <w:jc w:val="both"/>
        <w:rPr>
          <w:rFonts w:ascii="Times New Roman" w:eastAsia="Times New Roman" w:hAnsi="Times New Roman"/>
          <w:b/>
          <w:bCs/>
          <w:lang w:eastAsia="ar-SA"/>
        </w:rPr>
      </w:pPr>
      <w:r w:rsidRPr="00D77B26">
        <w:rPr>
          <w:rFonts w:ascii="Times New Roman" w:hAnsi="Times New Roman"/>
          <w:b/>
        </w:rPr>
        <w:t>4.</w:t>
      </w:r>
      <w:r w:rsidR="00873B38" w:rsidRPr="00D77B26">
        <w:rPr>
          <w:rFonts w:ascii="Times New Roman" w:hAnsi="Times New Roman"/>
          <w:b/>
        </w:rPr>
        <w:t xml:space="preserve"> </w:t>
      </w:r>
      <w:r w:rsidR="00B716BA">
        <w:rPr>
          <w:rFonts w:ascii="Times New Roman" w:eastAsia="Times New Roman" w:hAnsi="Times New Roman"/>
          <w:b/>
          <w:bCs/>
          <w:lang w:eastAsia="ar-SA"/>
        </w:rPr>
        <w:t>ОСОБЕННОСТИ ОРГАНИЗАЦИИ ОБРАЗОВАТЕЛЬНОЙ ДЕЯТЕЛЬНОСТИ</w:t>
      </w:r>
    </w:p>
    <w:p w:rsidR="00BB100D" w:rsidRDefault="00BB100D" w:rsidP="00BB100D">
      <w:pPr>
        <w:widowControl/>
        <w:shd w:val="clear" w:color="auto" w:fill="FFFFFF"/>
        <w:suppressAutoHyphens w:val="0"/>
        <w:jc w:val="both"/>
        <w:rPr>
          <w:rStyle w:val="c3"/>
          <w:rFonts w:ascii="Times New Roman" w:hAnsi="Times New Roman"/>
          <w:color w:val="000000"/>
        </w:rPr>
      </w:pPr>
      <w:r w:rsidRPr="00D77B26">
        <w:rPr>
          <w:rFonts w:ascii="Times New Roman" w:hAnsi="Times New Roman"/>
        </w:rPr>
        <w:t xml:space="preserve">Педагогический коллектив осуществляет деятельность по </w:t>
      </w:r>
      <w:r w:rsidRPr="00D77B26">
        <w:rPr>
          <w:rFonts w:ascii="Times New Roman" w:hAnsi="Times New Roman"/>
          <w:b/>
        </w:rPr>
        <w:t>основной образовательной программе</w:t>
      </w:r>
      <w:r w:rsidRPr="00D77B26">
        <w:rPr>
          <w:rFonts w:ascii="Times New Roman" w:hAnsi="Times New Roman"/>
        </w:rPr>
        <w:t>, разработанной на основе федерального государственного образовательного стандарта дошкольного образования и примерной общеобразовательной программы дошкольного обр</w:t>
      </w:r>
      <w:r w:rsidR="002004D6">
        <w:rPr>
          <w:rFonts w:ascii="Times New Roman" w:hAnsi="Times New Roman"/>
        </w:rPr>
        <w:t>азования «От рождения до школы» и адаптированной  коррекционной программе</w:t>
      </w:r>
      <w:r w:rsidRPr="00D77B26">
        <w:rPr>
          <w:rFonts w:ascii="Times New Roman" w:hAnsi="Times New Roman"/>
        </w:rPr>
        <w:t xml:space="preserve"> под редакцией</w:t>
      </w:r>
      <w:r w:rsidR="00D01356">
        <w:rPr>
          <w:rFonts w:ascii="Times New Roman" w:hAnsi="Times New Roman"/>
        </w:rPr>
        <w:t xml:space="preserve"> </w:t>
      </w:r>
      <w:proofErr w:type="spellStart"/>
      <w:r w:rsidR="00D01356">
        <w:rPr>
          <w:rFonts w:ascii="Times New Roman" w:hAnsi="Times New Roman"/>
        </w:rPr>
        <w:t>Нищевой</w:t>
      </w:r>
      <w:proofErr w:type="spellEnd"/>
      <w:r w:rsidRPr="00D77B26">
        <w:rPr>
          <w:rFonts w:ascii="Times New Roman" w:hAnsi="Times New Roman"/>
        </w:rPr>
        <w:t>, обеспечивающей полное и целостное развитие личности ребенка.</w:t>
      </w:r>
      <w:r w:rsidRPr="00D77B26">
        <w:rPr>
          <w:rStyle w:val="c3"/>
          <w:rFonts w:ascii="Times New Roman" w:hAnsi="Times New Roman"/>
          <w:color w:val="000000"/>
        </w:rPr>
        <w:t xml:space="preserve"> </w:t>
      </w:r>
    </w:p>
    <w:p w:rsidR="00E572E5" w:rsidRPr="00D77B26" w:rsidRDefault="00E572E5" w:rsidP="00E572E5">
      <w:pPr>
        <w:widowControl/>
        <w:shd w:val="clear" w:color="auto" w:fill="FFFFFF"/>
        <w:suppressAutoHyphens w:val="0"/>
        <w:jc w:val="both"/>
        <w:rPr>
          <w:rStyle w:val="c3"/>
          <w:rFonts w:ascii="Times New Roman" w:eastAsia="Times New Roman" w:hAnsi="Times New Roman"/>
          <w:color w:val="000000"/>
          <w:kern w:val="0"/>
          <w:lang w:eastAsia="ru-RU"/>
        </w:rPr>
      </w:pPr>
      <w:r w:rsidRPr="00D77B26">
        <w:rPr>
          <w:rFonts w:ascii="Times New Roman" w:hAnsi="Times New Roman"/>
          <w:color w:val="000000"/>
          <w:shd w:val="clear" w:color="auto" w:fill="FFFFFF"/>
        </w:rPr>
        <w:t>Основные задачи в области повышения качества дошкольного образования:</w:t>
      </w:r>
    </w:p>
    <w:p w:rsidR="00E572E5" w:rsidRPr="00D77B26" w:rsidRDefault="00E572E5" w:rsidP="00E572E5">
      <w:pPr>
        <w:widowControl/>
        <w:numPr>
          <w:ilvl w:val="0"/>
          <w:numId w:val="15"/>
        </w:numPr>
        <w:shd w:val="clear" w:color="auto" w:fill="FFFFFF"/>
        <w:suppressAutoHyphens w:val="0"/>
        <w:jc w:val="both"/>
        <w:rPr>
          <w:rFonts w:ascii="Times New Roman" w:eastAsia="Times New Roman" w:hAnsi="Times New Roman"/>
          <w:color w:val="000000"/>
          <w:kern w:val="0"/>
          <w:lang w:eastAsia="ru-RU"/>
        </w:rPr>
      </w:pPr>
      <w:r w:rsidRPr="00D77B26">
        <w:rPr>
          <w:rFonts w:ascii="Times New Roman" w:eastAsia="Times New Roman" w:hAnsi="Times New Roman"/>
          <w:color w:val="000000"/>
          <w:kern w:val="0"/>
          <w:lang w:eastAsia="ru-RU"/>
        </w:rPr>
        <w:t>Реализация основных направлений развития ребенка; физического, познавательного, речевого, социально-личностного и художественно-эстетического;</w:t>
      </w:r>
    </w:p>
    <w:p w:rsidR="00E572E5" w:rsidRPr="00D77B26" w:rsidRDefault="00E572E5" w:rsidP="00E572E5">
      <w:pPr>
        <w:widowControl/>
        <w:numPr>
          <w:ilvl w:val="0"/>
          <w:numId w:val="15"/>
        </w:numPr>
        <w:shd w:val="clear" w:color="auto" w:fill="FFFFFF"/>
        <w:suppressAutoHyphens w:val="0"/>
        <w:jc w:val="both"/>
        <w:rPr>
          <w:rFonts w:ascii="Times New Roman" w:eastAsia="Times New Roman" w:hAnsi="Times New Roman"/>
          <w:color w:val="000000"/>
          <w:kern w:val="0"/>
          <w:lang w:eastAsia="ru-RU"/>
        </w:rPr>
      </w:pPr>
      <w:r w:rsidRPr="00D77B26">
        <w:rPr>
          <w:rFonts w:ascii="Times New Roman" w:eastAsia="Times New Roman" w:hAnsi="Times New Roman"/>
          <w:color w:val="000000"/>
          <w:kern w:val="0"/>
          <w:lang w:eastAsia="ru-RU"/>
        </w:rPr>
        <w:t>Развитие условий для самодеятельной игры, являющейся ведущей деятельностью в дошкольном возрасте;</w:t>
      </w:r>
    </w:p>
    <w:p w:rsidR="00E572E5" w:rsidRPr="00D77B26" w:rsidRDefault="00E572E5" w:rsidP="00E572E5">
      <w:pPr>
        <w:widowControl/>
        <w:numPr>
          <w:ilvl w:val="0"/>
          <w:numId w:val="15"/>
        </w:numPr>
        <w:shd w:val="clear" w:color="auto" w:fill="FFFFFF"/>
        <w:suppressAutoHyphens w:val="0"/>
        <w:jc w:val="both"/>
        <w:rPr>
          <w:rFonts w:ascii="Times New Roman" w:eastAsia="Times New Roman" w:hAnsi="Times New Roman"/>
          <w:color w:val="000000"/>
          <w:kern w:val="0"/>
          <w:lang w:eastAsia="ru-RU"/>
        </w:rPr>
      </w:pPr>
      <w:r w:rsidRPr="00D77B26">
        <w:rPr>
          <w:rFonts w:ascii="Times New Roman" w:eastAsia="Times New Roman" w:hAnsi="Times New Roman"/>
          <w:color w:val="000000"/>
          <w:kern w:val="0"/>
          <w:lang w:eastAsia="ru-RU"/>
        </w:rPr>
        <w:t>Внедрение в образовательную практику современных информационных и коммуникационных технологий;</w:t>
      </w:r>
    </w:p>
    <w:p w:rsidR="00E572E5" w:rsidRDefault="00E572E5" w:rsidP="00E572E5">
      <w:pPr>
        <w:widowControl/>
        <w:numPr>
          <w:ilvl w:val="0"/>
          <w:numId w:val="15"/>
        </w:numPr>
        <w:shd w:val="clear" w:color="auto" w:fill="FFFFFF"/>
        <w:suppressAutoHyphens w:val="0"/>
        <w:jc w:val="both"/>
        <w:rPr>
          <w:rFonts w:ascii="Times New Roman" w:eastAsia="Times New Roman" w:hAnsi="Times New Roman"/>
          <w:color w:val="000000"/>
          <w:kern w:val="0"/>
          <w:lang w:eastAsia="ru-RU"/>
        </w:rPr>
      </w:pPr>
      <w:r w:rsidRPr="00D77B26">
        <w:rPr>
          <w:rFonts w:ascii="Times New Roman" w:eastAsia="Times New Roman" w:hAnsi="Times New Roman"/>
          <w:color w:val="000000"/>
          <w:kern w:val="0"/>
          <w:lang w:eastAsia="ru-RU"/>
        </w:rPr>
        <w:t>Реализация современных подходов в организации развивающей предметно – пространственной среды.</w:t>
      </w:r>
    </w:p>
    <w:p w:rsidR="00B31C6B" w:rsidRPr="00B31C6B" w:rsidRDefault="004873D3" w:rsidP="00AB7A39">
      <w:pPr>
        <w:widowControl/>
        <w:tabs>
          <w:tab w:val="left" w:pos="3591"/>
        </w:tabs>
        <w:suppressAutoHyphens w:val="0"/>
        <w:jc w:val="both"/>
        <w:rPr>
          <w:rFonts w:ascii="Times New Roman" w:eastAsia="Times New Roman" w:hAnsi="Times New Roman"/>
          <w:kern w:val="0"/>
          <w:szCs w:val="20"/>
          <w:lang w:eastAsia="ru-RU"/>
        </w:rPr>
      </w:pPr>
      <w:r>
        <w:rPr>
          <w:rFonts w:ascii="Times New Roman" w:eastAsia="Times New Roman" w:hAnsi="Times New Roman"/>
          <w:kern w:val="0"/>
          <w:szCs w:val="20"/>
          <w:lang w:eastAsia="ru-RU"/>
        </w:rPr>
        <w:t xml:space="preserve">        </w:t>
      </w:r>
      <w:r w:rsidR="00AB7A39">
        <w:rPr>
          <w:rFonts w:ascii="Times New Roman" w:eastAsia="Times New Roman" w:hAnsi="Times New Roman"/>
          <w:kern w:val="0"/>
          <w:szCs w:val="20"/>
          <w:lang w:eastAsia="ru-RU"/>
        </w:rPr>
        <w:t xml:space="preserve">         </w:t>
      </w:r>
    </w:p>
    <w:p w:rsidR="00B31C6B" w:rsidRPr="00B31C6B" w:rsidRDefault="00B31C6B" w:rsidP="00B31C6B">
      <w:pPr>
        <w:widowControl/>
        <w:tabs>
          <w:tab w:val="left" w:pos="0"/>
        </w:tabs>
        <w:suppressAutoHyphens w:val="0"/>
        <w:ind w:left="720"/>
        <w:jc w:val="both"/>
        <w:rPr>
          <w:rFonts w:ascii="Times New Roman" w:eastAsia="Times New Roman" w:hAnsi="Times New Roman"/>
          <w:b/>
          <w:bCs/>
          <w:kern w:val="0"/>
          <w:lang w:eastAsia="ru-RU"/>
        </w:rPr>
      </w:pPr>
      <w:r w:rsidRPr="00B31C6B">
        <w:rPr>
          <w:rFonts w:ascii="Times New Roman" w:eastAsia="Times New Roman" w:hAnsi="Times New Roman"/>
          <w:b/>
          <w:bCs/>
          <w:kern w:val="0"/>
          <w:lang w:eastAsia="ru-RU"/>
        </w:rPr>
        <w:t>Физическое развитие.</w:t>
      </w:r>
    </w:p>
    <w:p w:rsidR="00B31C6B" w:rsidRDefault="00B31C6B" w:rsidP="00B31C6B">
      <w:pPr>
        <w:widowControl/>
        <w:tabs>
          <w:tab w:val="left" w:pos="0"/>
        </w:tabs>
        <w:suppressAutoHyphens w:val="0"/>
        <w:ind w:firstLine="720"/>
        <w:jc w:val="both"/>
        <w:rPr>
          <w:rFonts w:ascii="Times New Roman" w:eastAsia="Times New Roman" w:hAnsi="Times New Roman"/>
          <w:kern w:val="0"/>
          <w:lang w:eastAsia="ru-RU"/>
        </w:rPr>
      </w:pPr>
      <w:r w:rsidRPr="00B31C6B">
        <w:rPr>
          <w:rFonts w:ascii="Times New Roman" w:eastAsia="Times New Roman" w:hAnsi="Times New Roman"/>
          <w:kern w:val="0"/>
          <w:lang w:eastAsia="ru-RU"/>
        </w:rPr>
        <w:t>Цель: охрана и укрепление психического и физического здоровья ребенка, поддержание у него бодрого, жизнерадостного настроения.</w:t>
      </w:r>
    </w:p>
    <w:p w:rsidR="00473949" w:rsidRDefault="00473949" w:rsidP="00B31C6B">
      <w:pPr>
        <w:widowControl/>
        <w:tabs>
          <w:tab w:val="left" w:pos="0"/>
        </w:tabs>
        <w:suppressAutoHyphens w:val="0"/>
        <w:ind w:firstLine="720"/>
        <w:jc w:val="both"/>
        <w:rPr>
          <w:rFonts w:ascii="Times New Roman" w:eastAsia="Times New Roman" w:hAnsi="Times New Roman"/>
          <w:kern w:val="0"/>
          <w:lang w:eastAsia="ru-RU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5494"/>
      </w:tblGrid>
      <w:tr w:rsidR="00396F33" w:rsidTr="00473949">
        <w:tc>
          <w:tcPr>
            <w:tcW w:w="5353" w:type="dxa"/>
          </w:tcPr>
          <w:p w:rsidR="00396F33" w:rsidRDefault="00396F33" w:rsidP="00B31C6B">
            <w:pPr>
              <w:widowControl/>
              <w:tabs>
                <w:tab w:val="left" w:pos="0"/>
              </w:tabs>
              <w:suppressAutoHyphens w:val="0"/>
              <w:jc w:val="both"/>
              <w:rPr>
                <w:rFonts w:ascii="Times New Roman" w:eastAsia="Times New Roman" w:hAnsi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kern w:val="0"/>
                <w:lang w:eastAsia="ru-RU"/>
              </w:rPr>
              <w:drawing>
                <wp:inline distT="0" distB="0" distL="0" distR="0" wp14:anchorId="3CC8E894" wp14:editId="028F5800">
                  <wp:extent cx="3298371" cy="2474767"/>
                  <wp:effectExtent l="0" t="0" r="0" b="0"/>
                  <wp:docPr id="21" name="Рисунок 21" descr="C:\Users\user\Desktop\Мои документы\Новости на сайт\Сегодня на сайт\Новость  Осень\20200924_100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Мои документы\Новости на сайт\Сегодня на сайт\Новость  Осень\20200924_100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70" cy="2477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396F33" w:rsidRDefault="00396F33" w:rsidP="00B31C6B">
            <w:pPr>
              <w:widowControl/>
              <w:tabs>
                <w:tab w:val="left" w:pos="0"/>
              </w:tabs>
              <w:suppressAutoHyphens w:val="0"/>
              <w:jc w:val="both"/>
              <w:rPr>
                <w:rFonts w:ascii="Times New Roman" w:eastAsia="Times New Roman" w:hAnsi="Times New Roman"/>
                <w:kern w:val="0"/>
                <w:lang w:eastAsia="ru-RU"/>
              </w:rPr>
            </w:pPr>
            <w:r w:rsidRPr="00396F33">
              <w:rPr>
                <w:rFonts w:ascii="Calibri" w:eastAsia="Calibri" w:hAnsi="Calibri"/>
                <w:noProof/>
                <w:kern w:val="0"/>
                <w:lang w:eastAsia="ru-RU"/>
              </w:rPr>
              <w:drawing>
                <wp:inline distT="0" distB="0" distL="0" distR="0" wp14:anchorId="502FB07F" wp14:editId="5092D054">
                  <wp:extent cx="3276600" cy="2456298"/>
                  <wp:effectExtent l="0" t="0" r="0" b="0"/>
                  <wp:docPr id="22" name="Рисунок 22" descr="C:\Users\user\Desktop\Мои документы\Все фото\Сегодня\DSC09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ои документы\Все фото\Сегодня\DSC09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756" cy="2460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F33" w:rsidTr="00473949">
        <w:tc>
          <w:tcPr>
            <w:tcW w:w="5353" w:type="dxa"/>
          </w:tcPr>
          <w:p w:rsidR="00396F33" w:rsidRDefault="00473949" w:rsidP="00B31C6B">
            <w:pPr>
              <w:widowControl/>
              <w:tabs>
                <w:tab w:val="left" w:pos="0"/>
              </w:tabs>
              <w:suppressAutoHyphens w:val="0"/>
              <w:jc w:val="both"/>
              <w:rPr>
                <w:rFonts w:ascii="Times New Roman" w:eastAsia="Times New Roman" w:hAnsi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kern w:val="0"/>
                <w:lang w:eastAsia="ru-RU"/>
              </w:rPr>
              <w:drawing>
                <wp:inline distT="0" distB="0" distL="0" distR="0" wp14:anchorId="099EFDEF" wp14:editId="338077CA">
                  <wp:extent cx="3635828" cy="2729855"/>
                  <wp:effectExtent l="0" t="0" r="0" b="0"/>
                  <wp:docPr id="26" name="Рисунок 26" descr="C:\Users\user\Desktop\Мои документы\Фото все КЛ.Часы\Фото КЛ Свободный\DSC05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Мои документы\Фото все КЛ.Часы\Фото КЛ Свободный\DSC05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787" cy="2738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396F33" w:rsidRDefault="009034C1" w:rsidP="00B31C6B">
            <w:pPr>
              <w:widowControl/>
              <w:tabs>
                <w:tab w:val="left" w:pos="0"/>
              </w:tabs>
              <w:suppressAutoHyphens w:val="0"/>
              <w:jc w:val="both"/>
              <w:rPr>
                <w:rFonts w:ascii="Times New Roman" w:eastAsia="Times New Roman" w:hAnsi="Times New Roman"/>
                <w:kern w:val="0"/>
                <w:lang w:eastAsia="ru-RU"/>
              </w:rPr>
            </w:pPr>
            <w:r w:rsidRPr="009034C1">
              <w:rPr>
                <w:rFonts w:ascii="Times New Roman" w:eastAsia="Times New Roman" w:hAnsi="Times New Roman"/>
                <w:noProof/>
                <w:kern w:val="0"/>
                <w:lang w:eastAsia="ru-RU"/>
              </w:rPr>
              <w:drawing>
                <wp:inline distT="0" distB="0" distL="0" distR="0" wp14:anchorId="61AFD756" wp14:editId="31E4F587">
                  <wp:extent cx="2591594" cy="2840936"/>
                  <wp:effectExtent l="133350" t="0" r="113665" b="0"/>
                  <wp:docPr id="31" name="Рисунок 31" descr="C:\Users\user\AppData\Local\Temp\Temp1_Attachments_nataliekomlewa@yandex.ru_2022-03-17_15-40-11.zip\20220317_151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Temp\Temp1_Attachments_nataliekomlewa@yandex.ru_2022-03-17_15-40-11.zip\20220317_151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11628" cy="2862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6F33" w:rsidRDefault="00396F33" w:rsidP="00B31C6B">
      <w:pPr>
        <w:widowControl/>
        <w:tabs>
          <w:tab w:val="left" w:pos="0"/>
        </w:tabs>
        <w:suppressAutoHyphens w:val="0"/>
        <w:ind w:firstLine="720"/>
        <w:jc w:val="both"/>
        <w:rPr>
          <w:rFonts w:ascii="Times New Roman" w:eastAsia="Times New Roman" w:hAnsi="Times New Roman"/>
          <w:kern w:val="0"/>
          <w:lang w:eastAsia="ru-RU"/>
        </w:rPr>
      </w:pPr>
    </w:p>
    <w:p w:rsidR="004873D3" w:rsidRDefault="004873D3" w:rsidP="00B31C6B">
      <w:pPr>
        <w:widowControl/>
        <w:tabs>
          <w:tab w:val="left" w:pos="0"/>
        </w:tabs>
        <w:suppressAutoHyphens w:val="0"/>
        <w:ind w:firstLine="720"/>
        <w:jc w:val="both"/>
        <w:rPr>
          <w:rFonts w:ascii="Times New Roman" w:eastAsia="Times New Roman" w:hAnsi="Times New Roman"/>
          <w:kern w:val="0"/>
          <w:lang w:eastAsia="ru-RU"/>
        </w:rPr>
      </w:pPr>
    </w:p>
    <w:p w:rsidR="00EA34FE" w:rsidRDefault="00EA34FE" w:rsidP="00C70086">
      <w:pPr>
        <w:widowControl/>
        <w:tabs>
          <w:tab w:val="left" w:pos="0"/>
        </w:tabs>
        <w:suppressAutoHyphens w:val="0"/>
        <w:jc w:val="both"/>
        <w:rPr>
          <w:rFonts w:ascii="Times New Roman" w:eastAsia="Times New Roman" w:hAnsi="Times New Roman"/>
          <w:b/>
          <w:bCs/>
          <w:kern w:val="0"/>
          <w:lang w:eastAsia="ru-RU"/>
        </w:rPr>
      </w:pPr>
    </w:p>
    <w:p w:rsidR="0045507E" w:rsidRDefault="0045507E" w:rsidP="00B31C6B">
      <w:pPr>
        <w:widowControl/>
        <w:tabs>
          <w:tab w:val="left" w:pos="0"/>
        </w:tabs>
        <w:suppressAutoHyphens w:val="0"/>
        <w:ind w:left="720"/>
        <w:jc w:val="both"/>
        <w:rPr>
          <w:rFonts w:ascii="Times New Roman" w:eastAsia="Times New Roman" w:hAnsi="Times New Roman"/>
          <w:b/>
          <w:bCs/>
          <w:kern w:val="0"/>
          <w:lang w:eastAsia="ru-RU"/>
        </w:rPr>
      </w:pPr>
    </w:p>
    <w:p w:rsidR="00B31C6B" w:rsidRPr="00B31C6B" w:rsidRDefault="00B31C6B" w:rsidP="00B31C6B">
      <w:pPr>
        <w:widowControl/>
        <w:tabs>
          <w:tab w:val="left" w:pos="0"/>
        </w:tabs>
        <w:suppressAutoHyphens w:val="0"/>
        <w:ind w:left="720"/>
        <w:jc w:val="both"/>
        <w:rPr>
          <w:rFonts w:ascii="Times New Roman" w:eastAsia="Times New Roman" w:hAnsi="Times New Roman"/>
          <w:b/>
          <w:bCs/>
          <w:kern w:val="0"/>
          <w:lang w:eastAsia="ru-RU"/>
        </w:rPr>
      </w:pPr>
      <w:r w:rsidRPr="00B31C6B">
        <w:rPr>
          <w:rFonts w:ascii="Times New Roman" w:eastAsia="Times New Roman" w:hAnsi="Times New Roman"/>
          <w:b/>
          <w:bCs/>
          <w:kern w:val="0"/>
          <w:lang w:eastAsia="ru-RU"/>
        </w:rPr>
        <w:t>Познавательное и речевое развитие.</w:t>
      </w:r>
    </w:p>
    <w:p w:rsidR="00B31C6B" w:rsidRDefault="00B31C6B" w:rsidP="00B31C6B">
      <w:pPr>
        <w:widowControl/>
        <w:tabs>
          <w:tab w:val="left" w:pos="0"/>
        </w:tabs>
        <w:suppressAutoHyphens w:val="0"/>
        <w:ind w:firstLine="72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31C6B">
        <w:rPr>
          <w:rFonts w:ascii="Times New Roman" w:eastAsia="Times New Roman" w:hAnsi="Times New Roman"/>
          <w:kern w:val="0"/>
          <w:lang w:eastAsia="ru-RU"/>
        </w:rPr>
        <w:t>Цель: способствовать всестороннему развитию детей в процессе различных видов деятельности внимания, восприятия, памяти, мышления, воображения, речи, а  также способов умственной деятельности и их тесном взаимодействии.</w:t>
      </w:r>
      <w:r w:rsidR="0045507E" w:rsidRPr="0045507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9"/>
        <w:gridCol w:w="5518"/>
      </w:tblGrid>
      <w:tr w:rsidR="00396F33" w:rsidTr="00250F6A">
        <w:tc>
          <w:tcPr>
            <w:tcW w:w="5423" w:type="dxa"/>
          </w:tcPr>
          <w:p w:rsidR="00396F33" w:rsidRDefault="00396F33" w:rsidP="00B31C6B">
            <w:pPr>
              <w:widowControl/>
              <w:tabs>
                <w:tab w:val="left" w:pos="0"/>
              </w:tabs>
              <w:suppressAutoHyphens w:val="0"/>
              <w:jc w:val="both"/>
              <w:rPr>
                <w:rFonts w:ascii="Times New Roman" w:eastAsia="Times New Roman" w:hAnsi="Times New Roman"/>
                <w:noProof/>
                <w:kern w:val="0"/>
                <w:lang w:eastAsia="ru-RU"/>
              </w:rPr>
            </w:pPr>
            <w:r w:rsidRPr="00396F33">
              <w:rPr>
                <w:rFonts w:ascii="Times New Roman" w:eastAsia="Times New Roman" w:hAnsi="Times New Roman"/>
                <w:noProof/>
                <w:kern w:val="0"/>
                <w:lang w:eastAsia="ru-RU"/>
              </w:rPr>
              <w:drawing>
                <wp:inline distT="0" distB="0" distL="0" distR="0" wp14:anchorId="7D09DD4B" wp14:editId="7E7B7151">
                  <wp:extent cx="3407132" cy="2558143"/>
                  <wp:effectExtent l="0" t="0" r="0" b="0"/>
                  <wp:docPr id="20" name="Рисунок 20" descr="C:\Users\user\Desktop\Мои документы\Гришаева технологии\Фото все Кч  акции\Фото клубный час\DSC05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Мои документы\Гришаева технологии\Фото все Кч  акции\Фото клубный час\DSC05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070" cy="256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396F33" w:rsidRDefault="00645F59" w:rsidP="00B31C6B">
            <w:pPr>
              <w:widowControl/>
              <w:tabs>
                <w:tab w:val="left" w:pos="0"/>
              </w:tabs>
              <w:suppressAutoHyphens w:val="0"/>
              <w:jc w:val="both"/>
              <w:rPr>
                <w:rFonts w:ascii="Times New Roman" w:eastAsia="Times New Roman" w:hAnsi="Times New Roman"/>
                <w:noProof/>
                <w:kern w:val="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kern w:val="0"/>
                <w:lang w:eastAsia="ru-RU"/>
              </w:rPr>
              <w:drawing>
                <wp:inline distT="0" distB="0" distL="0" distR="0" wp14:anchorId="60B71FFE" wp14:editId="6C533EF1">
                  <wp:extent cx="3403279" cy="2555252"/>
                  <wp:effectExtent l="0" t="0" r="0" b="0"/>
                  <wp:docPr id="25" name="Рисунок 25" descr="C:\Users\user\Desktop\Мои документы\Гришаева технологии\Фото все Кч  акции\Клубный час Свободный — копия\DSC05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Мои документы\Гришаева технологии\Фото все Кч  акции\Клубный час Свободный — копия\DSC05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764" cy="2557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F33" w:rsidTr="00250F6A">
        <w:tc>
          <w:tcPr>
            <w:tcW w:w="5423" w:type="dxa"/>
          </w:tcPr>
          <w:p w:rsidR="00396F33" w:rsidRDefault="00C70086" w:rsidP="00B31C6B">
            <w:pPr>
              <w:widowControl/>
              <w:tabs>
                <w:tab w:val="left" w:pos="0"/>
              </w:tabs>
              <w:suppressAutoHyphens w:val="0"/>
              <w:jc w:val="both"/>
              <w:rPr>
                <w:rFonts w:ascii="Times New Roman" w:eastAsia="Times New Roman" w:hAnsi="Times New Roman"/>
                <w:noProof/>
                <w:kern w:val="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kern w:val="0"/>
                <w:lang w:eastAsia="ru-RU"/>
              </w:rPr>
              <w:drawing>
                <wp:inline distT="0" distB="0" distL="0" distR="0" wp14:anchorId="1B0B0832" wp14:editId="11463897">
                  <wp:extent cx="3516275" cy="2640093"/>
                  <wp:effectExtent l="0" t="0" r="0" b="0"/>
                  <wp:docPr id="28" name="Рисунок 28" descr="C:\Users\user\Desktop\Мои документы\Фото все КЛ.Часы\Фото КЛ Свободный\DSC05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Мои документы\Фото все КЛ.Часы\Фото КЛ Свободный\DSC05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807" cy="264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396F33" w:rsidRDefault="00250F6A" w:rsidP="00B31C6B">
            <w:pPr>
              <w:widowControl/>
              <w:tabs>
                <w:tab w:val="left" w:pos="0"/>
              </w:tabs>
              <w:suppressAutoHyphens w:val="0"/>
              <w:jc w:val="both"/>
              <w:rPr>
                <w:rFonts w:ascii="Times New Roman" w:eastAsia="Times New Roman" w:hAnsi="Times New Roman"/>
                <w:noProof/>
                <w:kern w:val="0"/>
                <w:lang w:eastAsia="ru-RU"/>
              </w:rPr>
            </w:pPr>
            <w:r w:rsidRPr="00250F6A">
              <w:rPr>
                <w:rFonts w:ascii="Times New Roman" w:eastAsia="Times New Roman" w:hAnsi="Times New Roman"/>
                <w:noProof/>
                <w:kern w:val="0"/>
                <w:lang w:eastAsia="ru-RU"/>
              </w:rPr>
              <w:drawing>
                <wp:inline distT="0" distB="0" distL="0" distR="0" wp14:anchorId="4DF5A4D6" wp14:editId="63C1977B">
                  <wp:extent cx="3646563" cy="2737914"/>
                  <wp:effectExtent l="0" t="0" r="0" b="0"/>
                  <wp:docPr id="29" name="Рисунок 29" descr="C:\Users\user\Desktop\Мои документы\Фото все КЛ.Часы\Фото КЛ Свободный\DSC05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Мои документы\Фото все КЛ.Часы\Фото КЛ Свободный\DSC05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94" cy="2738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07E" w:rsidRDefault="0045507E" w:rsidP="0045507E">
      <w:pPr>
        <w:widowControl/>
        <w:tabs>
          <w:tab w:val="left" w:pos="0"/>
        </w:tabs>
        <w:suppressAutoHyphens w:val="0"/>
        <w:jc w:val="both"/>
        <w:rPr>
          <w:rFonts w:ascii="Times New Roman" w:eastAsia="Times New Roman" w:hAnsi="Times New Roman"/>
          <w:b/>
          <w:bCs/>
          <w:kern w:val="0"/>
          <w:lang w:eastAsia="ru-RU"/>
        </w:rPr>
      </w:pPr>
    </w:p>
    <w:p w:rsidR="00B31C6B" w:rsidRPr="00B31C6B" w:rsidRDefault="00B31C6B" w:rsidP="00B31C6B">
      <w:pPr>
        <w:widowControl/>
        <w:tabs>
          <w:tab w:val="left" w:pos="0"/>
        </w:tabs>
        <w:suppressAutoHyphens w:val="0"/>
        <w:ind w:left="360"/>
        <w:jc w:val="both"/>
        <w:rPr>
          <w:rFonts w:ascii="Times New Roman" w:eastAsia="Times New Roman" w:hAnsi="Times New Roman"/>
          <w:b/>
          <w:bCs/>
          <w:kern w:val="0"/>
          <w:lang w:eastAsia="ru-RU"/>
        </w:rPr>
      </w:pPr>
      <w:r w:rsidRPr="00B31C6B">
        <w:rPr>
          <w:rFonts w:ascii="Times New Roman" w:eastAsia="Times New Roman" w:hAnsi="Times New Roman"/>
          <w:b/>
          <w:bCs/>
          <w:kern w:val="0"/>
          <w:lang w:eastAsia="ru-RU"/>
        </w:rPr>
        <w:t>Художественно-эстетическое развитие.</w:t>
      </w:r>
    </w:p>
    <w:p w:rsidR="00B4700D" w:rsidRPr="00B4700D" w:rsidRDefault="00B31C6B" w:rsidP="00B4700D">
      <w:pPr>
        <w:widowControl/>
        <w:tabs>
          <w:tab w:val="left" w:pos="0"/>
        </w:tabs>
        <w:suppressAutoHyphens w:val="0"/>
        <w:rPr>
          <w:rFonts w:ascii="Times New Roman" w:eastAsia="Times New Roman" w:hAnsi="Times New Roman"/>
          <w:noProof/>
          <w:kern w:val="0"/>
          <w:sz w:val="22"/>
          <w:szCs w:val="22"/>
          <w:lang w:eastAsia="ru-RU"/>
        </w:rPr>
      </w:pPr>
      <w:r w:rsidRPr="00B31C6B">
        <w:rPr>
          <w:rFonts w:ascii="Times New Roman" w:eastAsia="Times New Roman" w:hAnsi="Times New Roman"/>
          <w:kern w:val="0"/>
          <w:lang w:eastAsia="ru-RU"/>
        </w:rPr>
        <w:t>Цель: способствовать творческому развитию детей через интеграцию различных видов деятельности ДОУ, формирование основ художественной культуры ребенка.</w:t>
      </w:r>
      <w:r w:rsidR="00B4700D" w:rsidRPr="00B4700D">
        <w:rPr>
          <w:rFonts w:ascii="Times New Roman" w:eastAsia="Times New Roman" w:hAnsi="Times New Roman"/>
          <w:noProof/>
          <w:kern w:val="0"/>
          <w:sz w:val="22"/>
          <w:szCs w:val="22"/>
          <w:lang w:eastAsia="ru-RU"/>
        </w:rPr>
        <w:t xml:space="preserve">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423"/>
        <w:gridCol w:w="5424"/>
      </w:tblGrid>
      <w:tr w:rsidR="00B4700D" w:rsidTr="00590337"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</w:tcPr>
          <w:p w:rsidR="00B4700D" w:rsidRDefault="00B4700D" w:rsidP="00B4700D">
            <w:pPr>
              <w:widowControl/>
              <w:tabs>
                <w:tab w:val="left" w:pos="0"/>
              </w:tabs>
              <w:suppressAutoHyphens w:val="0"/>
              <w:rPr>
                <w:rFonts w:ascii="Times New Roman" w:eastAsia="Times New Roman" w:hAnsi="Times New Roman"/>
                <w:kern w:val="0"/>
                <w:lang w:eastAsia="ru-RU"/>
              </w:rPr>
            </w:pPr>
            <w:r w:rsidRPr="00B4700D">
              <w:rPr>
                <w:rFonts w:ascii="Times New Roman" w:eastAsia="Times New Roman" w:hAnsi="Times New Roman"/>
                <w:noProof/>
                <w:kern w:val="0"/>
                <w:lang w:eastAsia="ru-RU"/>
              </w:rPr>
              <w:lastRenderedPageBreak/>
              <w:drawing>
                <wp:inline distT="0" distB="0" distL="0" distR="0" wp14:anchorId="7D092184" wp14:editId="6257BE1C">
                  <wp:extent cx="3410858" cy="2558143"/>
                  <wp:effectExtent l="0" t="0" r="0" b="0"/>
                  <wp:docPr id="16" name="Рисунок 16" descr="C:\Users\user\AppData\Local\Temp\Temp1_Театр фото.zip\IMG_6117-23-06-22-11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Temp1_Театр фото.zip\IMG_6117-23-06-22-11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208" cy="2567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3" w:type="dxa"/>
            <w:tcBorders>
              <w:top w:val="nil"/>
              <w:left w:val="nil"/>
              <w:bottom w:val="nil"/>
              <w:right w:val="nil"/>
            </w:tcBorders>
          </w:tcPr>
          <w:p w:rsidR="00B4700D" w:rsidRDefault="00B4700D" w:rsidP="00B4700D">
            <w:pPr>
              <w:widowControl/>
              <w:tabs>
                <w:tab w:val="left" w:pos="0"/>
              </w:tabs>
              <w:suppressAutoHyphens w:val="0"/>
              <w:rPr>
                <w:rFonts w:ascii="Times New Roman" w:eastAsia="Times New Roman" w:hAnsi="Times New Roman"/>
                <w:kern w:val="0"/>
                <w:lang w:eastAsia="ru-RU"/>
              </w:rPr>
            </w:pPr>
            <w:r w:rsidRPr="00B4700D">
              <w:rPr>
                <w:rFonts w:ascii="Times New Roman" w:eastAsia="Times New Roman" w:hAnsi="Times New Roman"/>
                <w:noProof/>
                <w:kern w:val="0"/>
                <w:lang w:eastAsia="ru-RU"/>
              </w:rPr>
              <w:drawing>
                <wp:inline distT="0" distB="0" distL="0" distR="0" wp14:anchorId="5B252D6F" wp14:editId="3C4CDF6E">
                  <wp:extent cx="3494120" cy="2623457"/>
                  <wp:effectExtent l="0" t="0" r="0" b="0"/>
                  <wp:docPr id="17" name="Рисунок 17" descr="C:\Users\user\Desktop\Мои документы\Гришаева технологии\Фото все Кч  акции\Фото Клубный ч 23 февраля\DSC06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Мои документы\Гришаева технологии\Фото все Кч  акции\Фото Клубный ч 23 февраля\DSC06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767" cy="263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00D" w:rsidTr="00590337"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</w:tcPr>
          <w:p w:rsidR="00B4700D" w:rsidRDefault="00590337" w:rsidP="00B4700D">
            <w:pPr>
              <w:widowControl/>
              <w:tabs>
                <w:tab w:val="left" w:pos="0"/>
              </w:tabs>
              <w:suppressAutoHyphens w:val="0"/>
              <w:rPr>
                <w:rFonts w:ascii="Times New Roman" w:eastAsia="Times New Roman" w:hAnsi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kern w:val="0"/>
                <w:lang w:eastAsia="ru-RU"/>
              </w:rPr>
              <w:drawing>
                <wp:inline distT="0" distB="0" distL="0" distR="0" wp14:anchorId="6C244C36" wp14:editId="478C97DF">
                  <wp:extent cx="3552114" cy="2667000"/>
                  <wp:effectExtent l="0" t="0" r="0" b="0"/>
                  <wp:docPr id="18" name="Рисунок 18" descr="C:\Users\user\Desktop\Мои документы\Новости на сайт\Новости на сайт творчество\Лети планет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ои документы\Новости на сайт\Новости на сайт творчество\Лети планет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5982" cy="2669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3" w:type="dxa"/>
            <w:tcBorders>
              <w:top w:val="nil"/>
              <w:left w:val="nil"/>
              <w:bottom w:val="nil"/>
              <w:right w:val="nil"/>
            </w:tcBorders>
          </w:tcPr>
          <w:p w:rsidR="00B4700D" w:rsidRDefault="00590337" w:rsidP="00B4700D">
            <w:pPr>
              <w:widowControl/>
              <w:tabs>
                <w:tab w:val="left" w:pos="0"/>
              </w:tabs>
              <w:suppressAutoHyphens w:val="0"/>
              <w:rPr>
                <w:rFonts w:ascii="Times New Roman" w:eastAsia="Times New Roman" w:hAnsi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kern w:val="0"/>
                <w:lang w:eastAsia="ru-RU"/>
              </w:rPr>
              <w:drawing>
                <wp:inline distT="0" distB="0" distL="0" distR="0" wp14:anchorId="77AB2159" wp14:editId="7B2B3D47">
                  <wp:extent cx="3552114" cy="2667000"/>
                  <wp:effectExtent l="0" t="0" r="0" b="0"/>
                  <wp:docPr id="19" name="Рисунок 19" descr="C:\Users\user\Desktop\Мои документы\Новости на сайт\Новость Для департамента\DSC05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ои документы\Новости на сайт\Новость Для департамента\DSC05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1355" cy="2673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C6B" w:rsidRPr="00B31C6B" w:rsidRDefault="00B31C6B" w:rsidP="00B4700D">
      <w:pPr>
        <w:widowControl/>
        <w:tabs>
          <w:tab w:val="left" w:pos="0"/>
        </w:tabs>
        <w:suppressAutoHyphens w:val="0"/>
        <w:rPr>
          <w:rFonts w:ascii="Times New Roman" w:eastAsia="Times New Roman" w:hAnsi="Times New Roman"/>
          <w:kern w:val="0"/>
          <w:lang w:eastAsia="ru-RU"/>
        </w:rPr>
      </w:pPr>
      <w:r w:rsidRPr="00B31C6B">
        <w:rPr>
          <w:rFonts w:ascii="Times New Roman" w:eastAsia="Times New Roman" w:hAnsi="Times New Roman"/>
          <w:kern w:val="0"/>
          <w:lang w:eastAsia="ru-RU"/>
        </w:rPr>
        <w:t xml:space="preserve"> </w:t>
      </w:r>
    </w:p>
    <w:p w:rsidR="0045507E" w:rsidRDefault="0045507E" w:rsidP="00EE115F">
      <w:pPr>
        <w:widowControl/>
        <w:tabs>
          <w:tab w:val="left" w:pos="0"/>
        </w:tabs>
        <w:suppressAutoHyphens w:val="0"/>
        <w:jc w:val="both"/>
        <w:rPr>
          <w:rFonts w:ascii="Times New Roman" w:eastAsia="Times New Roman" w:hAnsi="Times New Roman"/>
          <w:b/>
          <w:bCs/>
          <w:kern w:val="0"/>
          <w:lang w:eastAsia="ru-RU"/>
        </w:rPr>
      </w:pPr>
    </w:p>
    <w:p w:rsidR="00EA34FE" w:rsidRDefault="00EA34FE" w:rsidP="00EE115F">
      <w:pPr>
        <w:widowControl/>
        <w:tabs>
          <w:tab w:val="left" w:pos="0"/>
        </w:tabs>
        <w:suppressAutoHyphens w:val="0"/>
        <w:jc w:val="both"/>
        <w:rPr>
          <w:rFonts w:ascii="Times New Roman" w:eastAsia="Times New Roman" w:hAnsi="Times New Roman"/>
          <w:b/>
          <w:bCs/>
          <w:kern w:val="0"/>
          <w:lang w:eastAsia="ru-RU"/>
        </w:rPr>
      </w:pPr>
    </w:p>
    <w:p w:rsidR="00EA34FE" w:rsidRDefault="00EA34FE" w:rsidP="00EE115F">
      <w:pPr>
        <w:widowControl/>
        <w:tabs>
          <w:tab w:val="left" w:pos="0"/>
        </w:tabs>
        <w:suppressAutoHyphens w:val="0"/>
        <w:jc w:val="both"/>
        <w:rPr>
          <w:rFonts w:ascii="Times New Roman" w:eastAsia="Times New Roman" w:hAnsi="Times New Roman"/>
          <w:b/>
          <w:bCs/>
          <w:kern w:val="0"/>
          <w:lang w:eastAsia="ru-RU"/>
        </w:rPr>
      </w:pPr>
    </w:p>
    <w:p w:rsidR="00EA34FE" w:rsidRDefault="00EA34FE" w:rsidP="00EE115F">
      <w:pPr>
        <w:widowControl/>
        <w:tabs>
          <w:tab w:val="left" w:pos="0"/>
        </w:tabs>
        <w:suppressAutoHyphens w:val="0"/>
        <w:jc w:val="both"/>
        <w:rPr>
          <w:rFonts w:ascii="Times New Roman" w:eastAsia="Times New Roman" w:hAnsi="Times New Roman"/>
          <w:b/>
          <w:bCs/>
          <w:kern w:val="0"/>
          <w:lang w:eastAsia="ru-RU"/>
        </w:rPr>
      </w:pPr>
    </w:p>
    <w:p w:rsidR="00B31C6B" w:rsidRPr="00B31C6B" w:rsidRDefault="00B31C6B" w:rsidP="00EE115F">
      <w:pPr>
        <w:widowControl/>
        <w:tabs>
          <w:tab w:val="left" w:pos="0"/>
        </w:tabs>
        <w:suppressAutoHyphens w:val="0"/>
        <w:jc w:val="both"/>
        <w:rPr>
          <w:rFonts w:ascii="Times New Roman" w:eastAsia="Times New Roman" w:hAnsi="Times New Roman"/>
          <w:b/>
          <w:bCs/>
          <w:kern w:val="0"/>
          <w:lang w:eastAsia="ru-RU"/>
        </w:rPr>
      </w:pPr>
      <w:r w:rsidRPr="00B31C6B">
        <w:rPr>
          <w:rFonts w:ascii="Times New Roman" w:eastAsia="Times New Roman" w:hAnsi="Times New Roman"/>
          <w:b/>
          <w:bCs/>
          <w:kern w:val="0"/>
          <w:lang w:eastAsia="ru-RU"/>
        </w:rPr>
        <w:t>Социально-коммуникативное  развитие.</w:t>
      </w:r>
    </w:p>
    <w:p w:rsidR="00645F59" w:rsidRDefault="00B31C6B" w:rsidP="00B31C6B">
      <w:pPr>
        <w:widowControl/>
        <w:tabs>
          <w:tab w:val="left" w:pos="0"/>
        </w:tabs>
        <w:suppressAutoHyphens w:val="0"/>
        <w:ind w:firstLine="720"/>
        <w:jc w:val="both"/>
        <w:rPr>
          <w:rFonts w:ascii="Times New Roman" w:eastAsia="Times New Roman" w:hAnsi="Times New Roman"/>
          <w:kern w:val="0"/>
          <w:lang w:eastAsia="ru-RU"/>
        </w:rPr>
      </w:pPr>
      <w:r w:rsidRPr="00B31C6B">
        <w:rPr>
          <w:rFonts w:ascii="Times New Roman" w:eastAsia="Times New Roman" w:hAnsi="Times New Roman"/>
          <w:kern w:val="0"/>
          <w:lang w:eastAsia="ru-RU"/>
        </w:rPr>
        <w:t>Цель: создание благоприятных условий для социально-эмоционального развития ребенка.</w:t>
      </w:r>
    </w:p>
    <w:p w:rsidR="00645F59" w:rsidRDefault="00645F59" w:rsidP="00B31C6B">
      <w:pPr>
        <w:widowControl/>
        <w:tabs>
          <w:tab w:val="left" w:pos="0"/>
        </w:tabs>
        <w:suppressAutoHyphens w:val="0"/>
        <w:ind w:firstLine="720"/>
        <w:jc w:val="both"/>
        <w:rPr>
          <w:rFonts w:ascii="Times New Roman" w:eastAsia="Times New Roman" w:hAnsi="Times New Roman"/>
          <w:kern w:val="0"/>
          <w:lang w:eastAsia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423"/>
        <w:gridCol w:w="5424"/>
      </w:tblGrid>
      <w:tr w:rsidR="00645F59" w:rsidTr="00645F59">
        <w:tc>
          <w:tcPr>
            <w:tcW w:w="5423" w:type="dxa"/>
            <w:tcBorders>
              <w:top w:val="nil"/>
              <w:left w:val="nil"/>
              <w:bottom w:val="nil"/>
              <w:right w:val="nil"/>
            </w:tcBorders>
          </w:tcPr>
          <w:p w:rsidR="00645F59" w:rsidRDefault="00645F59" w:rsidP="00B31C6B">
            <w:pPr>
              <w:widowControl/>
              <w:tabs>
                <w:tab w:val="left" w:pos="0"/>
              </w:tabs>
              <w:suppressAutoHyphens w:val="0"/>
              <w:jc w:val="both"/>
              <w:rPr>
                <w:rFonts w:ascii="Times New Roman" w:eastAsia="Times New Roman" w:hAnsi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kern w:val="0"/>
                <w:lang w:eastAsia="ru-RU"/>
              </w:rPr>
              <w:drawing>
                <wp:inline distT="0" distB="0" distL="0" distR="0" wp14:anchorId="6683D08A" wp14:editId="69E43411">
                  <wp:extent cx="3537614" cy="2656114"/>
                  <wp:effectExtent l="0" t="0" r="0" b="0"/>
                  <wp:docPr id="23" name="Рисунок 23" descr="C:\Users\user\Desktop\Мои документы\Гришаева технологии\Ситуация мес и клубн\DSC06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Мои документы\Гришаева технологии\Ситуация мес и клубн\DSC06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281" cy="2658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  <w:tcBorders>
              <w:top w:val="nil"/>
              <w:left w:val="nil"/>
              <w:bottom w:val="nil"/>
              <w:right w:val="nil"/>
            </w:tcBorders>
          </w:tcPr>
          <w:p w:rsidR="00645F59" w:rsidRDefault="00645F59" w:rsidP="00B31C6B">
            <w:pPr>
              <w:widowControl/>
              <w:tabs>
                <w:tab w:val="left" w:pos="0"/>
              </w:tabs>
              <w:suppressAutoHyphens w:val="0"/>
              <w:jc w:val="both"/>
              <w:rPr>
                <w:rFonts w:ascii="Times New Roman" w:eastAsia="Times New Roman" w:hAnsi="Times New Roman"/>
                <w:kern w:val="0"/>
                <w:lang w:eastAsia="ru-RU"/>
              </w:rPr>
            </w:pPr>
            <w:r w:rsidRPr="00645F59">
              <w:rPr>
                <w:rFonts w:ascii="Times New Roman" w:eastAsia="Times New Roman" w:hAnsi="Times New Roman"/>
                <w:b/>
                <w:noProof/>
                <w:kern w:val="0"/>
                <w:lang w:eastAsia="ru-RU"/>
              </w:rPr>
              <w:drawing>
                <wp:inline distT="0" distB="0" distL="0" distR="0" wp14:anchorId="72AE6CA1" wp14:editId="288A5161">
                  <wp:extent cx="3537616" cy="2656114"/>
                  <wp:effectExtent l="0" t="0" r="0" b="0"/>
                  <wp:docPr id="24" name="Рисунок 24" descr="C:\Users\user\Desktop\Мои документы\Гришаева технологии\Клубный фото\Фото клубный час\DSC05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Мои документы\Гришаева технологии\Клубный фото\Фото клубный час\DSC05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943" cy="2656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C6B" w:rsidRPr="00B31C6B" w:rsidRDefault="00B31C6B" w:rsidP="00B31C6B">
      <w:pPr>
        <w:widowControl/>
        <w:tabs>
          <w:tab w:val="left" w:pos="0"/>
        </w:tabs>
        <w:suppressAutoHyphens w:val="0"/>
        <w:ind w:firstLine="720"/>
        <w:jc w:val="both"/>
        <w:rPr>
          <w:rFonts w:ascii="Times New Roman" w:eastAsia="Times New Roman" w:hAnsi="Times New Roman"/>
          <w:kern w:val="0"/>
          <w:lang w:eastAsia="ru-RU"/>
        </w:rPr>
      </w:pPr>
      <w:r w:rsidRPr="00B31C6B">
        <w:rPr>
          <w:rFonts w:ascii="Times New Roman" w:eastAsia="Times New Roman" w:hAnsi="Times New Roman"/>
          <w:kern w:val="0"/>
          <w:lang w:eastAsia="ru-RU"/>
        </w:rPr>
        <w:t xml:space="preserve"> </w:t>
      </w:r>
    </w:p>
    <w:p w:rsidR="0045507E" w:rsidRDefault="0045507E" w:rsidP="00417C82">
      <w:pPr>
        <w:spacing w:line="274" w:lineRule="atLeast"/>
        <w:jc w:val="both"/>
        <w:textAlignment w:val="baseline"/>
        <w:rPr>
          <w:rFonts w:ascii="Times New Roman" w:hAnsi="Times New Roman"/>
          <w:b/>
        </w:rPr>
      </w:pPr>
    </w:p>
    <w:p w:rsidR="00D422D5" w:rsidRPr="00417C82" w:rsidRDefault="00C40365" w:rsidP="00417C82">
      <w:pPr>
        <w:spacing w:line="274" w:lineRule="atLeast"/>
        <w:jc w:val="both"/>
        <w:textAlignment w:val="baseline"/>
        <w:rPr>
          <w:rFonts w:ascii="Times New Roman" w:eastAsia="Times New Roman" w:hAnsi="Times New Roman"/>
          <w:lang w:eastAsia="ru-RU"/>
        </w:rPr>
      </w:pPr>
      <w:r w:rsidRPr="00D77B26">
        <w:rPr>
          <w:rFonts w:ascii="Times New Roman" w:eastAsia="Times New Roman" w:hAnsi="Times New Roman"/>
          <w:lang w:eastAsia="ar-SA"/>
        </w:rPr>
        <w:t xml:space="preserve">Педагоги используют </w:t>
      </w:r>
      <w:r w:rsidRPr="00D77B26">
        <w:rPr>
          <w:rFonts w:ascii="Times New Roman" w:eastAsia="Times New Roman" w:hAnsi="Times New Roman"/>
          <w:b/>
          <w:lang w:eastAsia="ar-SA"/>
        </w:rPr>
        <w:t>комплексно-тематическое планирование</w:t>
      </w:r>
      <w:r w:rsidRPr="00D77B26">
        <w:rPr>
          <w:rFonts w:ascii="Times New Roman" w:eastAsia="Times New Roman" w:hAnsi="Times New Roman"/>
          <w:lang w:eastAsia="ar-SA"/>
        </w:rPr>
        <w:t>, программные задачи решают в процессе образовательной деятельности в течение всех режимных моментов в форме игры, бесед, решения проблемных ситуаций, экспериментирования, реализации проектов и др.</w:t>
      </w:r>
      <w:r w:rsidR="00D422D5" w:rsidRPr="00D422D5">
        <w:rPr>
          <w:rFonts w:ascii="Times New Roman" w:eastAsia="Times New Roman" w:hAnsi="Times New Roman"/>
          <w:bCs/>
          <w:szCs w:val="32"/>
          <w:lang w:eastAsia="ru-RU"/>
        </w:rPr>
        <w:t xml:space="preserve"> </w:t>
      </w:r>
      <w:r w:rsidR="00417C82">
        <w:rPr>
          <w:rFonts w:ascii="Times New Roman" w:eastAsia="Times New Roman" w:hAnsi="Times New Roman"/>
          <w:bCs/>
          <w:szCs w:val="32"/>
          <w:lang w:eastAsia="ru-RU"/>
        </w:rPr>
        <w:t>Организуя  образовательную деятельность</w:t>
      </w:r>
      <w:r w:rsidR="0045507E">
        <w:rPr>
          <w:rFonts w:ascii="Times New Roman" w:eastAsia="Times New Roman" w:hAnsi="Times New Roman"/>
          <w:bCs/>
          <w:szCs w:val="32"/>
          <w:lang w:eastAsia="ru-RU"/>
        </w:rPr>
        <w:t xml:space="preserve">, </w:t>
      </w:r>
      <w:r w:rsidR="00D422D5" w:rsidRPr="00350644">
        <w:rPr>
          <w:rFonts w:ascii="Times New Roman" w:eastAsia="Times New Roman" w:hAnsi="Times New Roman"/>
          <w:bCs/>
          <w:szCs w:val="32"/>
          <w:lang w:eastAsia="ru-RU"/>
        </w:rPr>
        <w:t xml:space="preserve"> педагоги ДОУ применяют необходимые </w:t>
      </w:r>
      <w:proofErr w:type="spellStart"/>
      <w:r w:rsidR="00D422D5" w:rsidRPr="00350644">
        <w:rPr>
          <w:rFonts w:ascii="Times New Roman" w:eastAsia="Times New Roman" w:hAnsi="Times New Roman"/>
          <w:bCs/>
          <w:szCs w:val="32"/>
          <w:lang w:eastAsia="ru-RU"/>
        </w:rPr>
        <w:t>здоровьес</w:t>
      </w:r>
      <w:r w:rsidR="00417C82">
        <w:rPr>
          <w:rFonts w:ascii="Times New Roman" w:eastAsia="Times New Roman" w:hAnsi="Times New Roman"/>
          <w:bCs/>
          <w:szCs w:val="32"/>
          <w:lang w:eastAsia="ru-RU"/>
        </w:rPr>
        <w:t>берегающие</w:t>
      </w:r>
      <w:proofErr w:type="spellEnd"/>
      <w:r w:rsidR="00417C82">
        <w:rPr>
          <w:rFonts w:ascii="Times New Roman" w:eastAsia="Times New Roman" w:hAnsi="Times New Roman"/>
          <w:bCs/>
          <w:szCs w:val="32"/>
          <w:lang w:eastAsia="ru-RU"/>
        </w:rPr>
        <w:t xml:space="preserve"> компоненты.  Д</w:t>
      </w:r>
      <w:r w:rsidR="00D422D5" w:rsidRPr="00350644">
        <w:rPr>
          <w:rFonts w:ascii="Times New Roman" w:eastAsia="Times New Roman" w:hAnsi="Times New Roman"/>
          <w:bCs/>
          <w:szCs w:val="32"/>
          <w:lang w:eastAsia="ru-RU"/>
        </w:rPr>
        <w:t>еятельность, требующая умственного напряжения, чередуется с физкультурными, музыкальными занятиями. Физкультурным и музыкальным занятиям отводится 50 % времени, предназначенного для осуществления специально организованной образовательной деятельности. Педагоги широко используют в работе интегрированные занятия, на которых дети усваивают содержание нескольких образовательных областей.</w:t>
      </w:r>
      <w:r w:rsidR="00417C82" w:rsidRPr="00417C82">
        <w:rPr>
          <w:rFonts w:ascii="Times New Roman" w:eastAsia="Times New Roman" w:hAnsi="Times New Roman"/>
          <w:bdr w:val="none" w:sz="0" w:space="0" w:color="auto" w:frame="1"/>
          <w:lang w:eastAsia="ru-RU"/>
        </w:rPr>
        <w:t xml:space="preserve"> </w:t>
      </w:r>
      <w:r w:rsidR="00417C82" w:rsidRPr="002B1A3C">
        <w:rPr>
          <w:rFonts w:ascii="Times New Roman" w:eastAsia="Times New Roman" w:hAnsi="Times New Roman"/>
          <w:bdr w:val="none" w:sz="0" w:space="0" w:color="auto" w:frame="1"/>
          <w:lang w:eastAsia="ru-RU"/>
        </w:rPr>
        <w:t>Обязательным является смена деятельности детей, статических поз, проведение физкультминуток, дыхательной, пальчиковой гимнастик, гимнастики для глаз.  В  качестве основы для интеграции всех других видов  деятельности ребёнка дошкольного возраста лежит игра.</w:t>
      </w:r>
    </w:p>
    <w:p w:rsidR="00D422D5" w:rsidRPr="00350644" w:rsidRDefault="00D422D5" w:rsidP="00D422D5">
      <w:pPr>
        <w:ind w:firstLine="709"/>
        <w:jc w:val="both"/>
        <w:rPr>
          <w:rFonts w:ascii="Times New Roman" w:eastAsia="Times New Roman" w:hAnsi="Times New Roman"/>
          <w:bCs/>
          <w:szCs w:val="32"/>
          <w:lang w:eastAsia="ru-RU"/>
        </w:rPr>
      </w:pPr>
      <w:r w:rsidRPr="00350644">
        <w:rPr>
          <w:rFonts w:ascii="Times New Roman" w:eastAsia="Times New Roman" w:hAnsi="Times New Roman"/>
          <w:bCs/>
          <w:szCs w:val="32"/>
          <w:lang w:eastAsia="ru-RU"/>
        </w:rPr>
        <w:t xml:space="preserve">В </w:t>
      </w:r>
      <w:r w:rsidR="006F6C7A">
        <w:rPr>
          <w:rFonts w:ascii="Times New Roman" w:eastAsia="Times New Roman" w:hAnsi="Times New Roman"/>
          <w:bCs/>
          <w:szCs w:val="32"/>
          <w:lang w:eastAsia="ru-RU"/>
        </w:rPr>
        <w:t xml:space="preserve">марте </w:t>
      </w:r>
      <w:r w:rsidRPr="00350644">
        <w:rPr>
          <w:rFonts w:ascii="Times New Roman" w:eastAsia="Times New Roman" w:hAnsi="Times New Roman"/>
          <w:bCs/>
          <w:szCs w:val="32"/>
          <w:lang w:eastAsia="ru-RU"/>
        </w:rPr>
        <w:t xml:space="preserve">во всех группах организуются каникулы, во время которых проводятся только спортивные, музыкальные </w:t>
      </w:r>
      <w:r>
        <w:rPr>
          <w:rFonts w:ascii="Times New Roman" w:eastAsia="Times New Roman" w:hAnsi="Times New Roman"/>
          <w:bCs/>
          <w:szCs w:val="32"/>
          <w:lang w:eastAsia="ru-RU"/>
        </w:rPr>
        <w:t>досуги</w:t>
      </w:r>
      <w:r w:rsidRPr="00350644">
        <w:rPr>
          <w:rFonts w:ascii="Times New Roman" w:eastAsia="Times New Roman" w:hAnsi="Times New Roman"/>
          <w:bCs/>
          <w:szCs w:val="32"/>
          <w:lang w:eastAsia="ru-RU"/>
        </w:rPr>
        <w:t xml:space="preserve">, </w:t>
      </w:r>
      <w:r>
        <w:rPr>
          <w:rFonts w:ascii="Times New Roman" w:eastAsia="Times New Roman" w:hAnsi="Times New Roman"/>
          <w:bCs/>
          <w:szCs w:val="32"/>
          <w:lang w:eastAsia="ru-RU"/>
        </w:rPr>
        <w:t xml:space="preserve">викторины, игры и </w:t>
      </w:r>
      <w:r w:rsidRPr="00350644">
        <w:rPr>
          <w:rFonts w:ascii="Times New Roman" w:eastAsia="Times New Roman" w:hAnsi="Times New Roman"/>
          <w:bCs/>
          <w:szCs w:val="32"/>
          <w:lang w:eastAsia="ru-RU"/>
        </w:rPr>
        <w:t>развлечения.</w:t>
      </w:r>
    </w:p>
    <w:p w:rsidR="00D422D5" w:rsidRPr="00350644" w:rsidRDefault="00D422D5" w:rsidP="00D422D5">
      <w:pPr>
        <w:ind w:firstLine="709"/>
        <w:jc w:val="both"/>
        <w:rPr>
          <w:rFonts w:ascii="Times New Roman" w:eastAsia="Times New Roman" w:hAnsi="Times New Roman"/>
          <w:bCs/>
          <w:szCs w:val="32"/>
          <w:lang w:eastAsia="ru-RU"/>
        </w:rPr>
      </w:pPr>
      <w:r w:rsidRPr="00350644">
        <w:rPr>
          <w:rFonts w:ascii="Times New Roman" w:eastAsia="Times New Roman" w:hAnsi="Times New Roman"/>
          <w:bCs/>
          <w:szCs w:val="32"/>
          <w:lang w:eastAsia="ru-RU"/>
        </w:rPr>
        <w:t>В теплое время года максимальное количество занятий проходит на свежем воздухе. В летний период проводятся только музыкальные и физкультурные занятия.</w:t>
      </w:r>
    </w:p>
    <w:p w:rsidR="002802C4" w:rsidRPr="005452CC" w:rsidRDefault="00A378F3" w:rsidP="002802C4">
      <w:pPr>
        <w:spacing w:line="274" w:lineRule="atLeast"/>
        <w:jc w:val="both"/>
        <w:textAlignment w:val="baseline"/>
        <w:rPr>
          <w:rFonts w:ascii="Times New Roman" w:eastAsia="Times New Roman" w:hAnsi="Times New Roman"/>
          <w:lang w:eastAsia="ru-RU"/>
        </w:rPr>
      </w:pPr>
      <w:r w:rsidRPr="002802C4">
        <w:rPr>
          <w:rFonts w:ascii="Times New Roman" w:hAnsi="Times New Roman"/>
        </w:rPr>
        <w:t>О</w:t>
      </w:r>
      <w:r w:rsidR="005318CD" w:rsidRPr="002802C4">
        <w:rPr>
          <w:rFonts w:ascii="Times New Roman" w:hAnsi="Times New Roman"/>
        </w:rPr>
        <w:t xml:space="preserve">бразовательная деятельность планируется во всех возрастных группах с учетом санитарных норм. </w:t>
      </w:r>
      <w:r w:rsidR="002802C4" w:rsidRPr="005452CC">
        <w:rPr>
          <w:rFonts w:ascii="Times New Roman" w:eastAsia="Times New Roman" w:hAnsi="Times New Roman"/>
          <w:bdr w:val="none" w:sz="0" w:space="0" w:color="auto" w:frame="1"/>
          <w:lang w:eastAsia="ru-RU"/>
        </w:rPr>
        <w:t>Максимально допустимый объём  образовательной нагрузки в первой половине дня</w:t>
      </w:r>
    </w:p>
    <w:p w:rsidR="002802C4" w:rsidRPr="005452CC" w:rsidRDefault="002802C4" w:rsidP="002802C4">
      <w:pPr>
        <w:widowControl/>
        <w:numPr>
          <w:ilvl w:val="0"/>
          <w:numId w:val="19"/>
        </w:numPr>
        <w:suppressAutoHyphens w:val="0"/>
        <w:spacing w:line="274" w:lineRule="atLeast"/>
        <w:ind w:left="450" w:right="75"/>
        <w:jc w:val="both"/>
        <w:textAlignment w:val="baseline"/>
        <w:rPr>
          <w:rFonts w:ascii="Times New Roman" w:eastAsia="Times New Roman" w:hAnsi="Times New Roman"/>
          <w:lang w:eastAsia="ru-RU"/>
        </w:rPr>
      </w:pPr>
      <w:r w:rsidRPr="005452CC">
        <w:rPr>
          <w:rFonts w:ascii="Times New Roman" w:eastAsia="Times New Roman" w:hAnsi="Times New Roman"/>
          <w:bdr w:val="none" w:sz="0" w:space="0" w:color="auto" w:frame="1"/>
          <w:lang w:eastAsia="ru-RU"/>
        </w:rPr>
        <w:t>в младшей группе (3 – 4 года) –  не превышает 30 минут  </w:t>
      </w:r>
    </w:p>
    <w:p w:rsidR="002802C4" w:rsidRPr="005452CC" w:rsidRDefault="002802C4" w:rsidP="002802C4">
      <w:pPr>
        <w:widowControl/>
        <w:numPr>
          <w:ilvl w:val="0"/>
          <w:numId w:val="19"/>
        </w:numPr>
        <w:suppressAutoHyphens w:val="0"/>
        <w:spacing w:line="274" w:lineRule="atLeast"/>
        <w:ind w:left="450" w:right="75"/>
        <w:jc w:val="both"/>
        <w:textAlignment w:val="baseline"/>
        <w:rPr>
          <w:rFonts w:ascii="Times New Roman" w:eastAsia="Times New Roman" w:hAnsi="Times New Roman"/>
          <w:lang w:eastAsia="ru-RU"/>
        </w:rPr>
      </w:pPr>
      <w:r w:rsidRPr="005452CC">
        <w:rPr>
          <w:rFonts w:ascii="Times New Roman" w:eastAsia="Times New Roman" w:hAnsi="Times New Roman"/>
          <w:bdr w:val="none" w:sz="0" w:space="0" w:color="auto" w:frame="1"/>
          <w:lang w:eastAsia="ru-RU"/>
        </w:rPr>
        <w:t>в средней группе (4 – 5 лет) – 40 минут</w:t>
      </w:r>
    </w:p>
    <w:p w:rsidR="002802C4" w:rsidRPr="005452CC" w:rsidRDefault="002802C4" w:rsidP="002802C4">
      <w:pPr>
        <w:widowControl/>
        <w:numPr>
          <w:ilvl w:val="0"/>
          <w:numId w:val="19"/>
        </w:numPr>
        <w:suppressAutoHyphens w:val="0"/>
        <w:spacing w:line="274" w:lineRule="atLeast"/>
        <w:ind w:left="450" w:right="75"/>
        <w:jc w:val="both"/>
        <w:textAlignment w:val="baseline"/>
        <w:rPr>
          <w:rFonts w:ascii="Times New Roman" w:eastAsia="Times New Roman" w:hAnsi="Times New Roman"/>
          <w:lang w:eastAsia="ru-RU"/>
        </w:rPr>
      </w:pPr>
      <w:r w:rsidRPr="005452CC">
        <w:rPr>
          <w:rFonts w:ascii="Times New Roman" w:eastAsia="Times New Roman" w:hAnsi="Times New Roman"/>
          <w:bdr w:val="none" w:sz="0" w:space="0" w:color="auto" w:frame="1"/>
          <w:lang w:eastAsia="ru-RU"/>
        </w:rPr>
        <w:t>в старшей группе (5 – 6 лет) – 45 минут</w:t>
      </w:r>
    </w:p>
    <w:p w:rsidR="002802C4" w:rsidRPr="005452CC" w:rsidRDefault="002802C4" w:rsidP="002802C4">
      <w:pPr>
        <w:widowControl/>
        <w:numPr>
          <w:ilvl w:val="0"/>
          <w:numId w:val="19"/>
        </w:numPr>
        <w:suppressAutoHyphens w:val="0"/>
        <w:spacing w:line="274" w:lineRule="atLeast"/>
        <w:ind w:left="450" w:right="75"/>
        <w:jc w:val="both"/>
        <w:textAlignment w:val="baseline"/>
        <w:rPr>
          <w:rFonts w:ascii="Times New Roman" w:eastAsia="Times New Roman" w:hAnsi="Times New Roman"/>
          <w:lang w:eastAsia="ru-RU"/>
        </w:rPr>
      </w:pPr>
      <w:r w:rsidRPr="005452CC">
        <w:rPr>
          <w:rFonts w:ascii="Times New Roman" w:eastAsia="Times New Roman" w:hAnsi="Times New Roman"/>
          <w:bdr w:val="none" w:sz="0" w:space="0" w:color="auto" w:frame="1"/>
          <w:lang w:eastAsia="ru-RU"/>
        </w:rPr>
        <w:t>в подготовительной группе (6 – 7 лет) – 1,5 часа.</w:t>
      </w:r>
    </w:p>
    <w:p w:rsidR="002802C4" w:rsidRPr="005452CC" w:rsidRDefault="002802C4" w:rsidP="002802C4">
      <w:pPr>
        <w:spacing w:line="252" w:lineRule="atLeast"/>
        <w:ind w:right="75"/>
        <w:jc w:val="both"/>
        <w:textAlignment w:val="baseline"/>
        <w:rPr>
          <w:rFonts w:ascii="Times New Roman" w:eastAsia="Times New Roman" w:hAnsi="Times New Roman"/>
          <w:lang w:eastAsia="ru-RU"/>
        </w:rPr>
      </w:pPr>
      <w:r w:rsidRPr="005452CC">
        <w:rPr>
          <w:rFonts w:ascii="Times New Roman" w:eastAsia="Times New Roman" w:hAnsi="Times New Roman"/>
          <w:bdr w:val="none" w:sz="0" w:space="0" w:color="auto" w:frame="1"/>
          <w:lang w:eastAsia="ru-RU"/>
        </w:rPr>
        <w:t>Продолжительность ОД для детей 3-го года жизни – не более 10 минут, 4-го года жизни – не более 15 минут, для детей 5-го года жизни – не более 20 минут, для детей 6-го года жизни – не более 25 минут, для детей 7-го года жизни – не более 30 минут. </w:t>
      </w:r>
    </w:p>
    <w:p w:rsidR="002802C4" w:rsidRPr="002B1A3C" w:rsidRDefault="002802C4" w:rsidP="002802C4">
      <w:pPr>
        <w:spacing w:line="252" w:lineRule="atLeast"/>
        <w:ind w:right="75"/>
        <w:jc w:val="both"/>
        <w:textAlignment w:val="baseline"/>
        <w:rPr>
          <w:rFonts w:ascii="Times New Roman" w:eastAsia="Times New Roman" w:hAnsi="Times New Roman"/>
          <w:lang w:eastAsia="ru-RU"/>
        </w:rPr>
      </w:pPr>
      <w:r w:rsidRPr="002B1A3C">
        <w:rPr>
          <w:rFonts w:ascii="Times New Roman" w:eastAsia="Times New Roman" w:hAnsi="Times New Roman"/>
          <w:bdr w:val="none" w:sz="0" w:space="0" w:color="auto" w:frame="1"/>
          <w:lang w:eastAsia="ru-RU"/>
        </w:rPr>
        <w:t>В группах раннего возраста занимательная деятельность проводится по подгруппам (кроме музыкальных занятий).</w:t>
      </w:r>
    </w:p>
    <w:p w:rsidR="00D01356" w:rsidRDefault="00BB100D" w:rsidP="00D01356">
      <w:pPr>
        <w:ind w:firstLine="567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C06C6">
        <w:rPr>
          <w:rFonts w:ascii="Times New Roman" w:hAnsi="Times New Roman"/>
          <w:b/>
          <w:color w:val="000000"/>
        </w:rPr>
        <w:t>5</w:t>
      </w:r>
      <w:r w:rsidR="00873B38" w:rsidRPr="00AC06C6">
        <w:rPr>
          <w:rFonts w:ascii="Times New Roman" w:hAnsi="Times New Roman"/>
          <w:b/>
          <w:color w:val="000000"/>
        </w:rPr>
        <w:t>.</w:t>
      </w:r>
      <w:r w:rsidR="00AC06C6" w:rsidRPr="00AC06C6">
        <w:rPr>
          <w:rFonts w:ascii="Times New Roman" w:eastAsia="Times New Roman" w:hAnsi="Times New Roman"/>
          <w:b/>
          <w:bCs/>
          <w:szCs w:val="32"/>
          <w:lang w:eastAsia="ru-RU"/>
        </w:rPr>
        <w:t xml:space="preserve"> </w:t>
      </w:r>
      <w:r w:rsidR="00D01356" w:rsidRPr="00D0135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РЕЗУЛЬТАТЫ ДЕЯТЕЛЬНОСТИ ОБРАЗОВАТЕЛЬНОГО УЧРЕЖДЕНИЯ</w:t>
      </w:r>
    </w:p>
    <w:p w:rsidR="00B03E2D" w:rsidRPr="00B03E2D" w:rsidRDefault="00B03E2D" w:rsidP="00B03E2D">
      <w:pPr>
        <w:ind w:firstLine="567"/>
        <w:rPr>
          <w:rFonts w:ascii="Times New Roman" w:eastAsia="Times New Roman" w:hAnsi="Times New Roman"/>
          <w:lang w:eastAsia="ar-SA"/>
        </w:rPr>
      </w:pPr>
      <w:proofErr w:type="gramStart"/>
      <w:r w:rsidRPr="00D77B26">
        <w:rPr>
          <w:rFonts w:ascii="Times New Roman" w:eastAsia="Times New Roman" w:hAnsi="Times New Roman"/>
          <w:lang w:eastAsia="ar-SA"/>
        </w:rPr>
        <w:t>Педагогический коллектив ДОУ занимается инновационной деятельностью: внедрением и использованием новых технологий</w:t>
      </w:r>
      <w:r>
        <w:rPr>
          <w:rFonts w:ascii="Times New Roman" w:eastAsia="Times New Roman" w:hAnsi="Times New Roman"/>
          <w:lang w:eastAsia="ar-SA"/>
        </w:rPr>
        <w:t>: современные технологии социализации</w:t>
      </w:r>
      <w:r w:rsidRPr="00D77B26">
        <w:rPr>
          <w:rFonts w:ascii="Times New Roman" w:eastAsia="Times New Roman" w:hAnsi="Times New Roman"/>
          <w:lang w:eastAsia="ar-SA"/>
        </w:rPr>
        <w:t xml:space="preserve"> </w:t>
      </w:r>
      <w:r>
        <w:rPr>
          <w:rFonts w:ascii="Times New Roman" w:eastAsia="Times New Roman" w:hAnsi="Times New Roman"/>
          <w:lang w:eastAsia="ar-SA"/>
        </w:rPr>
        <w:t>« Ситуация месяца», «Рефлексивный круг», «Проблемно – педагогические ситуации», «Де</w:t>
      </w:r>
      <w:r w:rsidR="00105FBA">
        <w:rPr>
          <w:rFonts w:ascii="Times New Roman" w:eastAsia="Times New Roman" w:hAnsi="Times New Roman"/>
          <w:lang w:eastAsia="ar-SA"/>
        </w:rPr>
        <w:t xml:space="preserve">ти – волонтеры», «Акции», </w:t>
      </w:r>
      <w:r>
        <w:rPr>
          <w:rFonts w:ascii="Times New Roman" w:eastAsia="Times New Roman" w:hAnsi="Times New Roman"/>
          <w:lang w:eastAsia="ar-SA"/>
        </w:rPr>
        <w:t xml:space="preserve">которые направлены на развитие коммуникативных навыков, </w:t>
      </w:r>
      <w:r w:rsidRPr="00B10EFD">
        <w:rPr>
          <w:rFonts w:ascii="Times New Roman" w:eastAsiaTheme="minorHAnsi" w:hAnsi="Times New Roman"/>
          <w:kern w:val="0"/>
        </w:rPr>
        <w:t xml:space="preserve">проявление инициативы, самостоятельности, умение договариваться, учитывать интересы и чувства других,  уметь подчиняться разным правилам и социальным  нормам. </w:t>
      </w:r>
      <w:proofErr w:type="gramEnd"/>
    </w:p>
    <w:p w:rsidR="00B03E2D" w:rsidRPr="00D77B26" w:rsidRDefault="00B03E2D" w:rsidP="00B03E2D">
      <w:pPr>
        <w:ind w:firstLine="567"/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>Педагоги активно используют в работе с детьми метод проекта, который является одной из форм познавательно-поисковой деятельности.  Педагоги, благодаря проектам учатся работать в соответствии с современными требованиями, интегрируя образовательное пространство, разные виды детской деятельности. Родители, участвуя в различных видах совместной деятельности в процессе реализации проектов, воссоздают положительные традиции воспитания, приобретают навыки педагогического сотрудничества с детьми и воспитателями, получают опыт, который позволяет им проникнуться детскими заботами.</w:t>
      </w:r>
    </w:p>
    <w:p w:rsidR="00B03E2D" w:rsidRPr="00D422D5" w:rsidRDefault="00B03E2D" w:rsidP="00B03E2D">
      <w:pPr>
        <w:pStyle w:val="a9"/>
        <w:spacing w:before="0" w:beforeAutospacing="0" w:after="0" w:afterAutospacing="0" w:line="288" w:lineRule="atLeast"/>
        <w:jc w:val="both"/>
        <w:textAlignment w:val="baseline"/>
        <w:rPr>
          <w:rFonts w:ascii="Verdana" w:hAnsi="Verdana"/>
          <w:color w:val="000000"/>
        </w:rPr>
      </w:pPr>
      <w:r w:rsidRPr="00D77B26">
        <w:rPr>
          <w:rFonts w:eastAsia="Times New Roman"/>
          <w:lang w:eastAsia="ar-SA"/>
        </w:rPr>
        <w:t xml:space="preserve">Реализация проектов осуществляется в игровой форме, с включением детей в различные виды творческой и практической деятельности. </w:t>
      </w:r>
      <w:r>
        <w:rPr>
          <w:rFonts w:eastAsia="Times New Roman"/>
          <w:lang w:eastAsia="ar-SA"/>
        </w:rPr>
        <w:t>Ежегодно реализуем проект</w:t>
      </w:r>
      <w:r w:rsidRPr="005869F8">
        <w:rPr>
          <w:rFonts w:eastAsia="Times New Roman"/>
          <w:lang w:eastAsia="ar-SA"/>
        </w:rPr>
        <w:t>:</w:t>
      </w:r>
      <w:r w:rsidRPr="005869F8">
        <w:rPr>
          <w:color w:val="000000"/>
        </w:rPr>
        <w:t xml:space="preserve"> «Умные каникулы</w:t>
      </w:r>
      <w:r>
        <w:rPr>
          <w:color w:val="000000"/>
        </w:rPr>
        <w:t xml:space="preserve">» совместно с социальными партнерами  детскими садами №30,100,150. </w:t>
      </w:r>
    </w:p>
    <w:p w:rsidR="00B03E2D" w:rsidRPr="00D77B26" w:rsidRDefault="00B03E2D" w:rsidP="00B03E2D">
      <w:pPr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 xml:space="preserve">Использование метода проектов в работе с детьми позволяет </w:t>
      </w:r>
      <w:r w:rsidRPr="00D77B26">
        <w:rPr>
          <w:rFonts w:ascii="Times New Roman" w:hAnsi="Times New Roman"/>
          <w:color w:val="000000"/>
          <w:shd w:val="clear" w:color="auto" w:fill="FFFFFF"/>
        </w:rPr>
        <w:t xml:space="preserve">создавать разнообразные условия для стимулирования интереса детей и формирования мотивации на деятельность, интеграцию как один из путей достижения качества образования, эффективности развития личности ребенка, сохранения здоровья,   </w:t>
      </w:r>
      <w:r w:rsidRPr="00D77B26">
        <w:rPr>
          <w:rFonts w:ascii="Times New Roman" w:hAnsi="Times New Roman"/>
          <w:color w:val="000000"/>
        </w:rPr>
        <w:t xml:space="preserve">способствует формированию познавательных интересов и познавательных действий ребенка в различных видах деятельности. </w:t>
      </w:r>
    </w:p>
    <w:p w:rsidR="00B03E2D" w:rsidRPr="00467DFB" w:rsidRDefault="00B03E2D" w:rsidP="00B03E2D">
      <w:pPr>
        <w:jc w:val="both"/>
        <w:rPr>
          <w:rFonts w:ascii="Times New Roman" w:eastAsia="Calibri" w:hAnsi="Times New Roman"/>
          <w:b/>
          <w:kern w:val="0"/>
        </w:rPr>
      </w:pPr>
      <w:r w:rsidRPr="00467DFB">
        <w:rPr>
          <w:rFonts w:ascii="Times New Roman" w:eastAsia="Times New Roman" w:hAnsi="Times New Roman"/>
          <w:color w:val="000000"/>
          <w:kern w:val="0"/>
          <w:lang w:eastAsia="ru-RU"/>
        </w:rPr>
        <w:t xml:space="preserve"> В процессе реализации проекта</w:t>
      </w:r>
      <w:r w:rsidRPr="00467DFB">
        <w:rPr>
          <w:rFonts w:ascii="Times New Roman" w:hAnsi="Times New Roman"/>
          <w:kern w:val="2"/>
          <w:lang w:eastAsia="ru-RU"/>
        </w:rPr>
        <w:t xml:space="preserve"> организованы различные</w:t>
      </w:r>
      <w:r w:rsidRPr="00467DFB">
        <w:rPr>
          <w:rFonts w:ascii="Times New Roman" w:eastAsia="Calibri" w:hAnsi="Times New Roman"/>
          <w:kern w:val="0"/>
        </w:rPr>
        <w:t xml:space="preserve"> активные</w:t>
      </w:r>
      <w:r w:rsidRPr="00467DFB">
        <w:rPr>
          <w:rFonts w:ascii="Times New Roman" w:hAnsi="Times New Roman"/>
          <w:kern w:val="2"/>
          <w:lang w:eastAsia="ru-RU"/>
        </w:rPr>
        <w:t xml:space="preserve"> формы</w:t>
      </w:r>
      <w:r w:rsidRPr="00467DFB">
        <w:rPr>
          <w:rFonts w:ascii="Times New Roman" w:eastAsia="Calibri" w:hAnsi="Times New Roman"/>
          <w:kern w:val="0"/>
        </w:rPr>
        <w:t xml:space="preserve"> и методы взаимодействия с родителями, </w:t>
      </w:r>
      <w:r w:rsidRPr="00467DFB">
        <w:rPr>
          <w:rFonts w:ascii="Times New Roman" w:hAnsi="Times New Roman"/>
          <w:kern w:val="2"/>
          <w:lang w:eastAsia="ru-RU"/>
        </w:rPr>
        <w:t>совместной деятельности родителей с детьми:</w:t>
      </w:r>
    </w:p>
    <w:p w:rsidR="00B03E2D" w:rsidRPr="00467DFB" w:rsidRDefault="00B03E2D" w:rsidP="00B03E2D">
      <w:pPr>
        <w:widowControl/>
        <w:suppressAutoHyphens w:val="0"/>
        <w:spacing w:line="276" w:lineRule="auto"/>
        <w:jc w:val="both"/>
        <w:rPr>
          <w:rFonts w:ascii="Times New Roman" w:eastAsia="Calibri" w:hAnsi="Times New Roman"/>
          <w:kern w:val="0"/>
        </w:rPr>
      </w:pPr>
      <w:proofErr w:type="gramStart"/>
      <w:r w:rsidRPr="00467DFB">
        <w:rPr>
          <w:rFonts w:ascii="Times New Roman" w:eastAsia="Calibri" w:hAnsi="Times New Roman"/>
          <w:kern w:val="0"/>
        </w:rPr>
        <w:lastRenderedPageBreak/>
        <w:t xml:space="preserve">- походы, дни здоровья, совместное проведение гимнастики, </w:t>
      </w:r>
      <w:r w:rsidRPr="00467DFB">
        <w:rPr>
          <w:rFonts w:ascii="Times New Roman" w:eastAsia="Times New Roman" w:hAnsi="Times New Roman"/>
          <w:color w:val="000000"/>
          <w:kern w:val="0"/>
          <w:lang w:eastAsia="ru-RU"/>
        </w:rPr>
        <w:t xml:space="preserve"> соревнования «Папа, мама, я — спортивная семья»;</w:t>
      </w:r>
      <w:proofErr w:type="gramEnd"/>
    </w:p>
    <w:p w:rsidR="00B03E2D" w:rsidRPr="00467DFB" w:rsidRDefault="00B03E2D" w:rsidP="00B03E2D">
      <w:pPr>
        <w:widowControl/>
        <w:suppressAutoHyphens w:val="0"/>
        <w:spacing w:line="276" w:lineRule="auto"/>
        <w:jc w:val="both"/>
        <w:rPr>
          <w:rFonts w:ascii="Times New Roman" w:eastAsia="Calibri" w:hAnsi="Times New Roman"/>
          <w:kern w:val="0"/>
        </w:rPr>
      </w:pPr>
      <w:r w:rsidRPr="00467DFB">
        <w:rPr>
          <w:rFonts w:ascii="Times New Roman" w:eastAsia="Calibri" w:hAnsi="Times New Roman"/>
          <w:kern w:val="0"/>
        </w:rPr>
        <w:t>-Поиск долгожителей</w:t>
      </w:r>
    </w:p>
    <w:p w:rsidR="00B03E2D" w:rsidRPr="00467DFB" w:rsidRDefault="00B03E2D" w:rsidP="00B03E2D">
      <w:pPr>
        <w:widowControl/>
        <w:suppressAutoHyphens w:val="0"/>
        <w:spacing w:line="276" w:lineRule="auto"/>
        <w:jc w:val="both"/>
        <w:rPr>
          <w:rFonts w:ascii="Times New Roman" w:eastAsia="Calibri" w:hAnsi="Times New Roman"/>
          <w:kern w:val="0"/>
        </w:rPr>
      </w:pPr>
      <w:r w:rsidRPr="00467DFB">
        <w:rPr>
          <w:rFonts w:ascii="Times New Roman" w:eastAsia="Calibri" w:hAnsi="Times New Roman"/>
          <w:kern w:val="0"/>
        </w:rPr>
        <w:t>-Встречи с интересными людьми</w:t>
      </w:r>
    </w:p>
    <w:p w:rsidR="00B03E2D" w:rsidRPr="00467DFB" w:rsidRDefault="00B03E2D" w:rsidP="00B03E2D">
      <w:pPr>
        <w:widowControl/>
        <w:suppressAutoHyphens w:val="0"/>
        <w:spacing w:line="276" w:lineRule="auto"/>
        <w:jc w:val="both"/>
        <w:rPr>
          <w:rFonts w:ascii="Times New Roman" w:eastAsia="Calibri" w:hAnsi="Times New Roman"/>
          <w:kern w:val="0"/>
        </w:rPr>
      </w:pPr>
      <w:r w:rsidRPr="00467DFB">
        <w:rPr>
          <w:rFonts w:ascii="Times New Roman" w:eastAsia="Calibri" w:hAnsi="Times New Roman"/>
          <w:kern w:val="0"/>
        </w:rPr>
        <w:t xml:space="preserve">-книгоиздательство </w:t>
      </w:r>
    </w:p>
    <w:p w:rsidR="00105FBA" w:rsidRDefault="00B03E2D" w:rsidP="00B03E2D">
      <w:pPr>
        <w:widowControl/>
        <w:suppressAutoHyphens w:val="0"/>
        <w:spacing w:line="276" w:lineRule="auto"/>
        <w:jc w:val="both"/>
        <w:rPr>
          <w:rFonts w:ascii="Times New Roman" w:eastAsia="Calibri" w:hAnsi="Times New Roman"/>
          <w:kern w:val="0"/>
        </w:rPr>
      </w:pPr>
      <w:r w:rsidRPr="00467DFB">
        <w:rPr>
          <w:rFonts w:ascii="Times New Roman" w:eastAsia="Calibri" w:hAnsi="Times New Roman"/>
          <w:kern w:val="0"/>
        </w:rPr>
        <w:t xml:space="preserve">-Совместное коллекционирование </w:t>
      </w:r>
    </w:p>
    <w:p w:rsidR="00B03E2D" w:rsidRPr="00467DFB" w:rsidRDefault="00B03E2D" w:rsidP="00B03E2D">
      <w:pPr>
        <w:widowControl/>
        <w:suppressAutoHyphens w:val="0"/>
        <w:spacing w:line="276" w:lineRule="auto"/>
        <w:jc w:val="both"/>
        <w:rPr>
          <w:rFonts w:ascii="Times New Roman" w:eastAsia="Calibri" w:hAnsi="Times New Roman"/>
          <w:kern w:val="0"/>
        </w:rPr>
      </w:pPr>
      <w:r w:rsidRPr="00467DFB">
        <w:rPr>
          <w:rFonts w:ascii="Times New Roman" w:eastAsia="Calibri" w:hAnsi="Times New Roman"/>
          <w:kern w:val="0"/>
        </w:rPr>
        <w:t>-Опыт семейного воспитания,  с которым можно познакомить родителей на родительском собрании.</w:t>
      </w:r>
    </w:p>
    <w:p w:rsidR="00B03E2D" w:rsidRPr="00467DFB" w:rsidRDefault="00B03E2D" w:rsidP="00B03E2D">
      <w:pPr>
        <w:widowControl/>
        <w:suppressAutoHyphens w:val="0"/>
        <w:spacing w:line="276" w:lineRule="auto"/>
        <w:jc w:val="both"/>
        <w:rPr>
          <w:rFonts w:ascii="Times New Roman" w:eastAsia="Calibri" w:hAnsi="Times New Roman"/>
          <w:kern w:val="0"/>
        </w:rPr>
      </w:pPr>
      <w:r w:rsidRPr="00467DFB">
        <w:rPr>
          <w:rFonts w:ascii="Times New Roman" w:eastAsia="Calibri" w:hAnsi="Times New Roman"/>
          <w:kern w:val="0"/>
        </w:rPr>
        <w:t xml:space="preserve">- Воздействие на родителя через  ребенка  - технология «К родителям через детей» (Вручение медалей </w:t>
      </w:r>
      <w:proofErr w:type="spellStart"/>
      <w:r w:rsidRPr="00467DFB">
        <w:rPr>
          <w:rFonts w:ascii="Times New Roman" w:eastAsia="Calibri" w:hAnsi="Times New Roman"/>
          <w:kern w:val="0"/>
        </w:rPr>
        <w:t>Неболейкам</w:t>
      </w:r>
      <w:proofErr w:type="spellEnd"/>
      <w:r w:rsidR="00105FBA">
        <w:rPr>
          <w:rFonts w:ascii="Times New Roman" w:eastAsia="Calibri" w:hAnsi="Times New Roman"/>
          <w:kern w:val="0"/>
        </w:rPr>
        <w:t xml:space="preserve">, детям с хорошими результатами в освоении ОВД </w:t>
      </w:r>
      <w:proofErr w:type="gramStart"/>
      <w:r w:rsidR="00105FBA">
        <w:rPr>
          <w:rFonts w:ascii="Times New Roman" w:eastAsia="Calibri" w:hAnsi="Times New Roman"/>
          <w:kern w:val="0"/>
        </w:rPr>
        <w:t>–п</w:t>
      </w:r>
      <w:proofErr w:type="gramEnd"/>
      <w:r w:rsidR="00105FBA">
        <w:rPr>
          <w:rFonts w:ascii="Times New Roman" w:eastAsia="Calibri" w:hAnsi="Times New Roman"/>
          <w:kern w:val="0"/>
        </w:rPr>
        <w:t>лавание, лыжи</w:t>
      </w:r>
      <w:r w:rsidRPr="00467DFB">
        <w:rPr>
          <w:rFonts w:ascii="Times New Roman" w:eastAsia="Calibri" w:hAnsi="Times New Roman"/>
          <w:kern w:val="0"/>
        </w:rPr>
        <w:t>).</w:t>
      </w:r>
    </w:p>
    <w:p w:rsidR="00B03E2D" w:rsidRPr="00467DFB" w:rsidRDefault="00B03E2D" w:rsidP="00B03E2D">
      <w:pPr>
        <w:widowControl/>
        <w:suppressAutoHyphens w:val="0"/>
        <w:spacing w:line="276" w:lineRule="auto"/>
        <w:jc w:val="both"/>
        <w:rPr>
          <w:rFonts w:ascii="Times New Roman" w:eastAsia="Calibri" w:hAnsi="Times New Roman"/>
          <w:kern w:val="0"/>
        </w:rPr>
      </w:pPr>
      <w:r w:rsidRPr="00467DFB">
        <w:rPr>
          <w:rFonts w:ascii="Times New Roman" w:eastAsia="Calibri" w:hAnsi="Times New Roman"/>
          <w:kern w:val="0"/>
        </w:rPr>
        <w:t xml:space="preserve">-Похвала родителя – вручение грамот, благодарностей за воспитание здорового ребенка. </w:t>
      </w:r>
    </w:p>
    <w:p w:rsidR="00B03E2D" w:rsidRPr="00467DFB" w:rsidRDefault="00B03E2D" w:rsidP="00105FBA">
      <w:pPr>
        <w:widowControl/>
        <w:suppressAutoHyphens w:val="0"/>
        <w:jc w:val="both"/>
        <w:rPr>
          <w:rFonts w:ascii="Times New Roman" w:eastAsia="Calibri" w:hAnsi="Times New Roman"/>
          <w:kern w:val="0"/>
        </w:rPr>
      </w:pPr>
      <w:r w:rsidRPr="00467DFB">
        <w:rPr>
          <w:rFonts w:ascii="Times New Roman" w:eastAsia="Calibri" w:hAnsi="Times New Roman"/>
          <w:kern w:val="0"/>
        </w:rPr>
        <w:t xml:space="preserve">В результате  реализации проекта родители, дети, педагоги смогли  не только принять участие в совместной деятельности, но и увидеть результат совместного труда, способствующего эмоциональному сближению детей, педагогов, родителей в процессе совместной деятельности. </w:t>
      </w:r>
    </w:p>
    <w:p w:rsidR="00B03E2D" w:rsidRDefault="00B03E2D" w:rsidP="00B03E2D">
      <w:pPr>
        <w:suppressAutoHyphens w:val="0"/>
        <w:ind w:firstLine="567"/>
        <w:jc w:val="both"/>
        <w:rPr>
          <w:rFonts w:ascii="Times New Roman" w:eastAsia="Times New Roman" w:hAnsi="Times New Roman"/>
          <w:kern w:val="2"/>
          <w:lang w:eastAsia="ar-SA"/>
        </w:rPr>
      </w:pPr>
      <w:r w:rsidRPr="00467DFB">
        <w:rPr>
          <w:rFonts w:ascii="Times New Roman" w:hAnsi="Times New Roman"/>
          <w:color w:val="000000"/>
          <w:kern w:val="2"/>
          <w:shd w:val="clear" w:color="auto" w:fill="FFFFFF"/>
          <w:lang w:eastAsia="ru-RU"/>
        </w:rPr>
        <w:t xml:space="preserve">Анализируя уровень профессиональной компетентности педагогов можно сделать </w:t>
      </w:r>
      <w:r w:rsidRPr="00467DFB">
        <w:rPr>
          <w:rFonts w:ascii="Times New Roman" w:hAnsi="Times New Roman"/>
          <w:b/>
          <w:color w:val="000000"/>
          <w:kern w:val="2"/>
          <w:shd w:val="clear" w:color="auto" w:fill="FFFFFF"/>
          <w:lang w:eastAsia="ru-RU"/>
        </w:rPr>
        <w:t xml:space="preserve">вывод: </w:t>
      </w:r>
      <w:r w:rsidRPr="00467DFB">
        <w:rPr>
          <w:rFonts w:ascii="Times New Roman" w:hAnsi="Times New Roman"/>
          <w:color w:val="000000"/>
          <w:kern w:val="2"/>
          <w:shd w:val="clear" w:color="auto" w:fill="FFFFFF"/>
          <w:lang w:eastAsia="ru-RU"/>
        </w:rPr>
        <w:t xml:space="preserve">90% (18) педагогов активно используют метод проектов, могут поделиться опытом, 70% (14) педагогов знакомы с основными составляющими </w:t>
      </w:r>
      <w:proofErr w:type="spellStart"/>
      <w:r w:rsidRPr="00467DFB">
        <w:rPr>
          <w:rFonts w:ascii="Times New Roman" w:hAnsi="Times New Roman"/>
          <w:color w:val="000000"/>
          <w:kern w:val="2"/>
          <w:shd w:val="clear" w:color="auto" w:fill="FFFFFF"/>
          <w:lang w:eastAsia="ru-RU"/>
        </w:rPr>
        <w:t>деятельностного</w:t>
      </w:r>
      <w:proofErr w:type="spellEnd"/>
      <w:r w:rsidRPr="00467DFB">
        <w:rPr>
          <w:rFonts w:ascii="Times New Roman" w:hAnsi="Times New Roman"/>
          <w:color w:val="000000"/>
          <w:kern w:val="2"/>
          <w:shd w:val="clear" w:color="auto" w:fill="FFFFFF"/>
          <w:lang w:eastAsia="ru-RU"/>
        </w:rPr>
        <w:t xml:space="preserve"> метода, 100%(20) - применяют </w:t>
      </w:r>
      <w:proofErr w:type="spellStart"/>
      <w:r w:rsidRPr="00467DFB">
        <w:rPr>
          <w:rFonts w:ascii="Times New Roman" w:eastAsia="Times New Roman" w:hAnsi="Times New Roman"/>
          <w:kern w:val="2"/>
          <w:lang w:eastAsia="ar-SA"/>
        </w:rPr>
        <w:t>здоровьесберегающие</w:t>
      </w:r>
      <w:proofErr w:type="spellEnd"/>
      <w:r w:rsidRPr="00467DFB">
        <w:rPr>
          <w:rFonts w:ascii="Times New Roman" w:eastAsia="Times New Roman" w:hAnsi="Times New Roman"/>
          <w:kern w:val="2"/>
          <w:lang w:eastAsia="ar-SA"/>
        </w:rPr>
        <w:t xml:space="preserve"> и игровые  технологии. </w:t>
      </w:r>
    </w:p>
    <w:p w:rsidR="004D4891" w:rsidRPr="004D4891" w:rsidRDefault="004D4891" w:rsidP="004D4891">
      <w:pPr>
        <w:widowControl/>
        <w:suppressAutoHyphens w:val="0"/>
        <w:spacing w:after="200" w:line="276" w:lineRule="auto"/>
        <w:jc w:val="both"/>
        <w:rPr>
          <w:rFonts w:ascii="Times New Roman" w:eastAsia="Times New Roman" w:hAnsi="Times New Roman"/>
          <w:b/>
          <w:bCs/>
          <w:color w:val="C00000"/>
          <w:kern w:val="2"/>
          <w:lang w:eastAsia="ar-SA"/>
        </w:rPr>
      </w:pPr>
      <w:r>
        <w:rPr>
          <w:rFonts w:ascii="Times New Roman" w:eastAsia="Times New Roman" w:hAnsi="Times New Roman"/>
          <w:bCs/>
          <w:kern w:val="2"/>
          <w:lang w:eastAsia="ar-SA"/>
        </w:rPr>
        <w:t>П</w:t>
      </w:r>
      <w:r w:rsidRPr="00BB29C5">
        <w:rPr>
          <w:rFonts w:ascii="Times New Roman" w:eastAsia="Times New Roman" w:hAnsi="Times New Roman"/>
          <w:bCs/>
          <w:kern w:val="2"/>
          <w:lang w:eastAsia="ar-SA"/>
        </w:rPr>
        <w:t>едагоги принимают активное участие в конкурсах разного  уровня.</w:t>
      </w:r>
      <w:r w:rsidRPr="00BB29C5">
        <w:rPr>
          <w:rFonts w:ascii="Times New Roman" w:hAnsi="Times New Roman"/>
          <w:color w:val="000000"/>
          <w:kern w:val="2"/>
          <w:shd w:val="clear" w:color="auto" w:fill="FFFFFF"/>
          <w:lang w:eastAsia="ru-RU"/>
        </w:rPr>
        <w:t xml:space="preserve"> Это создает благоприятную мотивационную среду для профессионального развития, распространения инновационного опыта, для  реализации</w:t>
      </w:r>
      <w:r>
        <w:rPr>
          <w:rFonts w:ascii="Times New Roman" w:hAnsi="Times New Roman"/>
          <w:color w:val="000000"/>
          <w:kern w:val="2"/>
          <w:shd w:val="clear" w:color="auto" w:fill="FFFFFF"/>
          <w:lang w:eastAsia="ru-RU"/>
        </w:rPr>
        <w:t xml:space="preserve"> своего  творческого потенциала.</w:t>
      </w:r>
    </w:p>
    <w:p w:rsidR="00BB29C5" w:rsidRPr="00BB29C5" w:rsidRDefault="00BB29C5" w:rsidP="00B03E2D">
      <w:pPr>
        <w:suppressAutoHyphens w:val="0"/>
        <w:ind w:firstLine="567"/>
        <w:jc w:val="both"/>
        <w:rPr>
          <w:rFonts w:ascii="Times New Roman" w:eastAsia="Times New Roman" w:hAnsi="Times New Roman"/>
          <w:b/>
          <w:kern w:val="2"/>
          <w:lang w:eastAsia="ar-SA"/>
        </w:rPr>
      </w:pPr>
      <w:r w:rsidRPr="00BB29C5">
        <w:rPr>
          <w:rFonts w:ascii="Times New Roman" w:eastAsia="Times New Roman" w:hAnsi="Times New Roman"/>
          <w:b/>
          <w:kern w:val="2"/>
          <w:lang w:eastAsia="ar-SA"/>
        </w:rPr>
        <w:t>Участие в конкурсах</w:t>
      </w:r>
    </w:p>
    <w:p w:rsidR="00BB29C5" w:rsidRPr="00BB29C5" w:rsidRDefault="00BB29C5" w:rsidP="00BB29C5">
      <w:pPr>
        <w:widowControl/>
        <w:suppressAutoHyphens w:val="0"/>
        <w:spacing w:after="200" w:line="276" w:lineRule="auto"/>
        <w:rPr>
          <w:rFonts w:ascii="Times New Roman" w:eastAsia="Calibri" w:hAnsi="Times New Roman"/>
          <w:color w:val="000000"/>
          <w:kern w:val="0"/>
        </w:rPr>
      </w:pPr>
      <w:r w:rsidRPr="00BB29C5">
        <w:rPr>
          <w:rFonts w:ascii="Times New Roman" w:eastAsia="Calibri" w:hAnsi="Times New Roman"/>
          <w:color w:val="000000"/>
          <w:kern w:val="0"/>
        </w:rPr>
        <w:t>Городской конкурс «Стенгазета «Самая волшебная профессия – педагог детского сада» диплом.  Октябрь 2021г.1 место</w:t>
      </w:r>
    </w:p>
    <w:p w:rsidR="00BB29C5" w:rsidRPr="00BB29C5" w:rsidRDefault="00BB29C5" w:rsidP="00BB29C5">
      <w:pPr>
        <w:widowControl/>
        <w:suppressAutoHyphens w:val="0"/>
        <w:spacing w:after="200" w:line="276" w:lineRule="auto"/>
        <w:rPr>
          <w:rFonts w:ascii="Times New Roman" w:eastAsia="Calibri" w:hAnsi="Times New Roman"/>
          <w:color w:val="000000"/>
          <w:kern w:val="0"/>
        </w:rPr>
      </w:pPr>
      <w:r w:rsidRPr="00BB29C5">
        <w:rPr>
          <w:rFonts w:ascii="Times New Roman" w:eastAsia="Calibri" w:hAnsi="Times New Roman"/>
          <w:color w:val="000000"/>
          <w:kern w:val="0"/>
        </w:rPr>
        <w:t>Городской конкурс творческих работ среди педагогических работников дошкольных образовательных учреждений г. Ярославля «Мастера дошкольных дел»25.08.2021г. Диплом 2 степени</w:t>
      </w:r>
    </w:p>
    <w:p w:rsidR="00BB29C5" w:rsidRPr="00BB29C5" w:rsidRDefault="00BB29C5" w:rsidP="00BB29C5">
      <w:pPr>
        <w:widowControl/>
        <w:suppressAutoHyphens w:val="0"/>
        <w:spacing w:after="200" w:line="276" w:lineRule="auto"/>
        <w:rPr>
          <w:rFonts w:ascii="Times New Roman" w:eastAsia="Calibri" w:hAnsi="Times New Roman"/>
          <w:color w:val="000000"/>
          <w:kern w:val="0"/>
        </w:rPr>
      </w:pPr>
      <w:r w:rsidRPr="00BB29C5">
        <w:rPr>
          <w:rFonts w:ascii="Times New Roman" w:eastAsia="Calibri" w:hAnsi="Times New Roman"/>
          <w:color w:val="000000"/>
          <w:kern w:val="0"/>
        </w:rPr>
        <w:t>Городской патриотический конкурс «Ярославль –</w:t>
      </w:r>
      <w:r w:rsidR="004D4891">
        <w:rPr>
          <w:rFonts w:ascii="Times New Roman" w:eastAsia="Calibri" w:hAnsi="Times New Roman"/>
          <w:color w:val="000000"/>
          <w:kern w:val="0"/>
        </w:rPr>
        <w:t xml:space="preserve"> </w:t>
      </w:r>
      <w:r w:rsidRPr="00BB29C5">
        <w:rPr>
          <w:rFonts w:ascii="Times New Roman" w:eastAsia="Calibri" w:hAnsi="Times New Roman"/>
          <w:color w:val="000000"/>
          <w:kern w:val="0"/>
        </w:rPr>
        <w:t>город моего будущего»  Сертификат участника Январь 2022г.</w:t>
      </w:r>
    </w:p>
    <w:p w:rsidR="00BB29C5" w:rsidRPr="004D4891" w:rsidRDefault="00BB29C5" w:rsidP="00BB29C5">
      <w:pPr>
        <w:widowControl/>
        <w:suppressAutoHyphens w:val="0"/>
        <w:spacing w:after="200" w:line="276" w:lineRule="auto"/>
        <w:rPr>
          <w:rFonts w:ascii="Times New Roman" w:eastAsia="Calibri" w:hAnsi="Times New Roman"/>
          <w:color w:val="000000"/>
          <w:kern w:val="0"/>
        </w:rPr>
      </w:pPr>
      <w:r w:rsidRPr="004D4891">
        <w:rPr>
          <w:rFonts w:ascii="Times New Roman" w:eastAsia="Calibri" w:hAnsi="Times New Roman"/>
          <w:color w:val="000000"/>
          <w:kern w:val="0"/>
        </w:rPr>
        <w:t>Городской дистанционный конкурс – выставка декоративно – прикладного и изобразительного  творчества по краеведению «Здесь прописано сердце мое» март 2022 диплом 3 место,  сертификаты участников</w:t>
      </w:r>
    </w:p>
    <w:p w:rsidR="00BB29C5" w:rsidRPr="004D4891" w:rsidRDefault="00BB29C5" w:rsidP="00BB29C5">
      <w:pPr>
        <w:widowControl/>
        <w:suppressAutoHyphens w:val="0"/>
        <w:spacing w:after="200" w:line="276" w:lineRule="auto"/>
        <w:rPr>
          <w:rFonts w:ascii="Times New Roman" w:eastAsia="Calibri" w:hAnsi="Times New Roman"/>
          <w:color w:val="000000"/>
          <w:kern w:val="0"/>
        </w:rPr>
      </w:pPr>
      <w:r w:rsidRPr="004D4891">
        <w:rPr>
          <w:rFonts w:ascii="Times New Roman" w:eastAsia="Calibri" w:hAnsi="Times New Roman"/>
          <w:color w:val="000000"/>
          <w:kern w:val="0"/>
        </w:rPr>
        <w:t>Городской конкурс творческих работ «</w:t>
      </w:r>
      <w:proofErr w:type="spellStart"/>
      <w:r w:rsidRPr="004D4891">
        <w:rPr>
          <w:rFonts w:ascii="Times New Roman" w:eastAsia="Calibri" w:hAnsi="Times New Roman"/>
          <w:color w:val="000000"/>
          <w:kern w:val="0"/>
        </w:rPr>
        <w:t>Лепбук</w:t>
      </w:r>
      <w:proofErr w:type="spellEnd"/>
      <w:r w:rsidRPr="004D4891">
        <w:rPr>
          <w:rFonts w:ascii="Times New Roman" w:eastAsia="Calibri" w:hAnsi="Times New Roman"/>
          <w:color w:val="000000"/>
          <w:kern w:val="0"/>
        </w:rPr>
        <w:t xml:space="preserve"> – интерактивное наглядное пособие» март 2-22г.</w:t>
      </w:r>
      <w:r w:rsidR="004D4891" w:rsidRPr="004D4891">
        <w:rPr>
          <w:rFonts w:ascii="Times New Roman" w:eastAsia="Calibri" w:hAnsi="Times New Roman"/>
          <w:color w:val="000000"/>
          <w:kern w:val="0"/>
        </w:rPr>
        <w:t xml:space="preserve"> </w:t>
      </w:r>
      <w:r w:rsidRPr="004D4891">
        <w:rPr>
          <w:rFonts w:ascii="Times New Roman" w:eastAsia="Calibri" w:hAnsi="Times New Roman"/>
          <w:color w:val="000000"/>
          <w:kern w:val="0"/>
        </w:rPr>
        <w:t>Сертификаты участников</w:t>
      </w:r>
    </w:p>
    <w:p w:rsidR="004D4891" w:rsidRPr="004D4891" w:rsidRDefault="004D4891" w:rsidP="00BB29C5">
      <w:pPr>
        <w:widowControl/>
        <w:suppressAutoHyphens w:val="0"/>
        <w:spacing w:after="200" w:line="276" w:lineRule="auto"/>
        <w:rPr>
          <w:rFonts w:ascii="Times New Roman" w:eastAsia="Calibri" w:hAnsi="Times New Roman"/>
          <w:color w:val="000000"/>
          <w:kern w:val="0"/>
        </w:rPr>
      </w:pPr>
      <w:r w:rsidRPr="004D4891">
        <w:rPr>
          <w:rFonts w:ascii="Times New Roman" w:eastAsia="Calibri" w:hAnsi="Times New Roman"/>
          <w:kern w:val="0"/>
        </w:rPr>
        <w:t>Городской конкурс «Театральные ступеньки» диплом 1 место</w:t>
      </w:r>
    </w:p>
    <w:p w:rsidR="00BB29C5" w:rsidRPr="00BB29C5" w:rsidRDefault="00BB29C5" w:rsidP="00BB29C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color w:val="000000"/>
          <w:kern w:val="0"/>
        </w:rPr>
      </w:pPr>
      <w:r w:rsidRPr="00BB29C5">
        <w:rPr>
          <w:rFonts w:ascii="Times New Roman" w:eastAsia="Times New Roman" w:hAnsi="Times New Roman"/>
          <w:color w:val="000000"/>
          <w:kern w:val="0"/>
        </w:rPr>
        <w:t>Педагоги постоянно повышают свой профессиональный уровень, эффективно участвуют в</w:t>
      </w:r>
      <w:r w:rsidRPr="00BB29C5">
        <w:rPr>
          <w:rFonts w:ascii="Times New Roman" w:eastAsia="Times New Roman" w:hAnsi="Times New Roman"/>
          <w:color w:val="000000"/>
          <w:kern w:val="0"/>
          <w:lang w:val="en-US"/>
        </w:rPr>
        <w:t> </w:t>
      </w:r>
      <w:r w:rsidRPr="00BB29C5">
        <w:rPr>
          <w:rFonts w:ascii="Times New Roman" w:eastAsia="Times New Roman" w:hAnsi="Times New Roman"/>
          <w:color w:val="000000"/>
          <w:kern w:val="0"/>
        </w:rPr>
        <w:t>работе методических объединений, знакомятся с</w:t>
      </w:r>
      <w:r w:rsidRPr="00BB29C5">
        <w:rPr>
          <w:rFonts w:ascii="Times New Roman" w:eastAsia="Times New Roman" w:hAnsi="Times New Roman"/>
          <w:color w:val="000000"/>
          <w:kern w:val="0"/>
          <w:lang w:val="en-US"/>
        </w:rPr>
        <w:t> </w:t>
      </w:r>
      <w:r w:rsidRPr="00BB29C5">
        <w:rPr>
          <w:rFonts w:ascii="Times New Roman" w:eastAsia="Times New Roman" w:hAnsi="Times New Roman"/>
          <w:color w:val="000000"/>
          <w:kern w:val="0"/>
        </w:rPr>
        <w:t>опытом работы своих коллег и</w:t>
      </w:r>
      <w:r w:rsidRPr="00BB29C5">
        <w:rPr>
          <w:rFonts w:ascii="Times New Roman" w:eastAsia="Times New Roman" w:hAnsi="Times New Roman"/>
          <w:color w:val="000000"/>
          <w:kern w:val="0"/>
          <w:lang w:val="en-US"/>
        </w:rPr>
        <w:t> </w:t>
      </w:r>
      <w:r w:rsidRPr="00BB29C5">
        <w:rPr>
          <w:rFonts w:ascii="Times New Roman" w:eastAsia="Times New Roman" w:hAnsi="Times New Roman"/>
          <w:color w:val="000000"/>
          <w:kern w:val="0"/>
        </w:rPr>
        <w:t>других дошкольных учреждений, а</w:t>
      </w:r>
      <w:r w:rsidRPr="00BB29C5">
        <w:rPr>
          <w:rFonts w:ascii="Times New Roman" w:eastAsia="Times New Roman" w:hAnsi="Times New Roman"/>
          <w:color w:val="000000"/>
          <w:kern w:val="0"/>
          <w:lang w:val="en-US"/>
        </w:rPr>
        <w:t> </w:t>
      </w:r>
      <w:r w:rsidRPr="00BB29C5">
        <w:rPr>
          <w:rFonts w:ascii="Times New Roman" w:eastAsia="Times New Roman" w:hAnsi="Times New Roman"/>
          <w:color w:val="000000"/>
          <w:kern w:val="0"/>
        </w:rPr>
        <w:t xml:space="preserve">также </w:t>
      </w:r>
      <w:proofErr w:type="spellStart"/>
      <w:r w:rsidRPr="00BB29C5">
        <w:rPr>
          <w:rFonts w:ascii="Times New Roman" w:eastAsia="Times New Roman" w:hAnsi="Times New Roman"/>
          <w:color w:val="000000"/>
          <w:kern w:val="0"/>
        </w:rPr>
        <w:t>саморазвиваются</w:t>
      </w:r>
      <w:proofErr w:type="spellEnd"/>
      <w:r w:rsidRPr="00BB29C5">
        <w:rPr>
          <w:rFonts w:ascii="Times New Roman" w:eastAsia="Times New Roman" w:hAnsi="Times New Roman"/>
          <w:color w:val="000000"/>
          <w:kern w:val="0"/>
        </w:rPr>
        <w:t>. Все это в</w:t>
      </w:r>
      <w:r w:rsidRPr="00BB29C5">
        <w:rPr>
          <w:rFonts w:ascii="Times New Roman" w:eastAsia="Times New Roman" w:hAnsi="Times New Roman"/>
          <w:color w:val="000000"/>
          <w:kern w:val="0"/>
          <w:lang w:val="en-US"/>
        </w:rPr>
        <w:t> </w:t>
      </w:r>
      <w:r w:rsidRPr="00BB29C5">
        <w:rPr>
          <w:rFonts w:ascii="Times New Roman" w:eastAsia="Times New Roman" w:hAnsi="Times New Roman"/>
          <w:color w:val="000000"/>
          <w:kern w:val="0"/>
        </w:rPr>
        <w:t>комплексе дает хороший результат в</w:t>
      </w:r>
      <w:r w:rsidRPr="00BB29C5">
        <w:rPr>
          <w:rFonts w:ascii="Times New Roman" w:eastAsia="Times New Roman" w:hAnsi="Times New Roman"/>
          <w:color w:val="000000"/>
          <w:kern w:val="0"/>
          <w:lang w:val="en-US"/>
        </w:rPr>
        <w:t> </w:t>
      </w:r>
      <w:r w:rsidRPr="00BB29C5">
        <w:rPr>
          <w:rFonts w:ascii="Times New Roman" w:eastAsia="Times New Roman" w:hAnsi="Times New Roman"/>
          <w:color w:val="000000"/>
          <w:kern w:val="0"/>
        </w:rPr>
        <w:t>организации педагогической деятельности и</w:t>
      </w:r>
      <w:r w:rsidRPr="00BB29C5">
        <w:rPr>
          <w:rFonts w:ascii="Times New Roman" w:eastAsia="Times New Roman" w:hAnsi="Times New Roman"/>
          <w:color w:val="000000"/>
          <w:kern w:val="0"/>
          <w:lang w:val="en-US"/>
        </w:rPr>
        <w:t> </w:t>
      </w:r>
      <w:r w:rsidRPr="00BB29C5">
        <w:rPr>
          <w:rFonts w:ascii="Times New Roman" w:eastAsia="Times New Roman" w:hAnsi="Times New Roman"/>
          <w:color w:val="000000"/>
          <w:kern w:val="0"/>
        </w:rPr>
        <w:t>улучшении качества образования и</w:t>
      </w:r>
      <w:r w:rsidRPr="00BB29C5">
        <w:rPr>
          <w:rFonts w:ascii="Times New Roman" w:eastAsia="Times New Roman" w:hAnsi="Times New Roman"/>
          <w:color w:val="000000"/>
          <w:kern w:val="0"/>
          <w:lang w:val="en-US"/>
        </w:rPr>
        <w:t> </w:t>
      </w:r>
      <w:r w:rsidRPr="00BB29C5">
        <w:rPr>
          <w:rFonts w:ascii="Times New Roman" w:eastAsia="Times New Roman" w:hAnsi="Times New Roman"/>
          <w:color w:val="000000"/>
          <w:kern w:val="0"/>
        </w:rPr>
        <w:t>воспитания дошкольников.</w:t>
      </w:r>
    </w:p>
    <w:p w:rsidR="00B03E2D" w:rsidRPr="00467DFB" w:rsidRDefault="00B03E2D" w:rsidP="00B03E2D">
      <w:pPr>
        <w:widowControl/>
        <w:suppressAutoHyphens w:val="0"/>
        <w:spacing w:after="171"/>
        <w:jc w:val="both"/>
        <w:rPr>
          <w:rFonts w:ascii="Times New Roman" w:eastAsia="Times New Roman" w:hAnsi="Times New Roman"/>
          <w:color w:val="000000"/>
          <w:kern w:val="0"/>
          <w:lang w:eastAsia="ru-RU"/>
        </w:rPr>
      </w:pPr>
      <w:r w:rsidRPr="00467DFB">
        <w:rPr>
          <w:rFonts w:ascii="Times New Roman" w:eastAsia="Times New Roman" w:hAnsi="Times New Roman"/>
          <w:color w:val="000000"/>
          <w:kern w:val="0"/>
          <w:lang w:eastAsia="ru-RU"/>
        </w:rPr>
        <w:t>Среди профессионально значимых личностных качеств педагогов, можно выделить стремление к творчеству, профессиональному самосовершенствованию и повышению образовательного уровня. Коллектив объединен едиными целями и задачами и имеет благоприятный психологический климат.</w:t>
      </w:r>
    </w:p>
    <w:p w:rsidR="00BD611D" w:rsidRPr="00B03E2D" w:rsidRDefault="00487036" w:rsidP="00B03E2D">
      <w:pPr>
        <w:spacing w:before="170" w:after="113"/>
        <w:jc w:val="both"/>
        <w:rPr>
          <w:rFonts w:ascii="Times New Roman" w:eastAsia="Times New Roman" w:hAnsi="Times New Roman"/>
          <w:b/>
          <w:bCs/>
          <w:lang w:eastAsia="ar-SA"/>
        </w:rPr>
      </w:pPr>
      <w:r w:rsidRPr="00B03E2D">
        <w:rPr>
          <w:rFonts w:ascii="Times New Roman" w:eastAsia="Times New Roman" w:hAnsi="Times New Roman"/>
          <w:b/>
          <w:bCs/>
          <w:lang w:eastAsia="ar-SA"/>
        </w:rPr>
        <w:t>ОХРАНА И УКРЕПЛЕНИЕ ЗДОРОВЬЯ И ПСИХОФИЗИЧЕСКОГО РАЗВИТИЯ ДЕТЕЙ.</w:t>
      </w:r>
    </w:p>
    <w:p w:rsidR="00467DFB" w:rsidRPr="002F556A" w:rsidRDefault="00467DFB" w:rsidP="00467DFB">
      <w:pPr>
        <w:ind w:firstLine="567"/>
        <w:jc w:val="both"/>
        <w:rPr>
          <w:rFonts w:ascii="Times New Roman" w:hAnsi="Times New Roman"/>
          <w:kern w:val="2"/>
          <w:lang w:eastAsia="ru-RU"/>
        </w:rPr>
      </w:pPr>
      <w:r w:rsidRPr="002F556A">
        <w:rPr>
          <w:rFonts w:ascii="Times New Roman" w:hAnsi="Times New Roman"/>
          <w:kern w:val="2"/>
          <w:lang w:eastAsia="ru-RU"/>
        </w:rPr>
        <w:t xml:space="preserve">Одним из приоритетных направлений деятельности является </w:t>
      </w:r>
      <w:proofErr w:type="gramStart"/>
      <w:r w:rsidRPr="002F556A">
        <w:rPr>
          <w:rFonts w:ascii="Times New Roman" w:hAnsi="Times New Roman"/>
          <w:kern w:val="2"/>
          <w:lang w:eastAsia="ru-RU"/>
        </w:rPr>
        <w:t>физическое</w:t>
      </w:r>
      <w:proofErr w:type="gramEnd"/>
      <w:r w:rsidRPr="002F556A">
        <w:rPr>
          <w:rFonts w:ascii="Times New Roman" w:hAnsi="Times New Roman"/>
          <w:kern w:val="2"/>
          <w:lang w:eastAsia="ru-RU"/>
        </w:rPr>
        <w:t xml:space="preserve">. От активного взаимодействия и взаимопонимания всех участников образовательного процесса зависит конечный </w:t>
      </w:r>
      <w:r w:rsidRPr="002F556A">
        <w:rPr>
          <w:rFonts w:ascii="Times New Roman" w:hAnsi="Times New Roman"/>
          <w:kern w:val="2"/>
          <w:lang w:eastAsia="ru-RU"/>
        </w:rPr>
        <w:lastRenderedPageBreak/>
        <w:t>результат и достижение таких целей:</w:t>
      </w:r>
    </w:p>
    <w:p w:rsidR="00467DFB" w:rsidRPr="002F556A" w:rsidRDefault="00467DFB" w:rsidP="00467DFB">
      <w:pPr>
        <w:numPr>
          <w:ilvl w:val="0"/>
          <w:numId w:val="1"/>
        </w:numPr>
        <w:tabs>
          <w:tab w:val="clear" w:pos="0"/>
          <w:tab w:val="left" w:pos="360"/>
        </w:tabs>
        <w:ind w:left="360" w:hanging="360"/>
        <w:jc w:val="both"/>
        <w:rPr>
          <w:rFonts w:ascii="Times New Roman" w:hAnsi="Times New Roman"/>
          <w:kern w:val="2"/>
          <w:lang w:eastAsia="ru-RU"/>
        </w:rPr>
      </w:pPr>
      <w:r w:rsidRPr="002F556A">
        <w:rPr>
          <w:rFonts w:ascii="Times New Roman" w:hAnsi="Times New Roman"/>
          <w:kern w:val="2"/>
          <w:lang w:eastAsia="ru-RU"/>
        </w:rPr>
        <w:t>снижение заболеваемости;</w:t>
      </w:r>
    </w:p>
    <w:p w:rsidR="00467DFB" w:rsidRPr="002F556A" w:rsidRDefault="00467DFB" w:rsidP="00467DFB">
      <w:pPr>
        <w:numPr>
          <w:ilvl w:val="0"/>
          <w:numId w:val="1"/>
        </w:numPr>
        <w:tabs>
          <w:tab w:val="clear" w:pos="0"/>
          <w:tab w:val="left" w:pos="360"/>
        </w:tabs>
        <w:ind w:left="360" w:hanging="360"/>
        <w:jc w:val="both"/>
        <w:rPr>
          <w:rFonts w:ascii="Times New Roman" w:hAnsi="Times New Roman"/>
          <w:kern w:val="2"/>
          <w:lang w:eastAsia="ru-RU"/>
        </w:rPr>
      </w:pPr>
      <w:r w:rsidRPr="002F556A">
        <w:rPr>
          <w:rFonts w:ascii="Times New Roman" w:hAnsi="Times New Roman"/>
          <w:kern w:val="2"/>
          <w:lang w:eastAsia="ru-RU"/>
        </w:rPr>
        <w:t>формирование культуры здоровья;</w:t>
      </w:r>
    </w:p>
    <w:p w:rsidR="00467DFB" w:rsidRPr="002F556A" w:rsidRDefault="00467DFB" w:rsidP="00467DFB">
      <w:pPr>
        <w:numPr>
          <w:ilvl w:val="0"/>
          <w:numId w:val="1"/>
        </w:numPr>
        <w:tabs>
          <w:tab w:val="clear" w:pos="0"/>
          <w:tab w:val="left" w:pos="360"/>
        </w:tabs>
        <w:ind w:left="360" w:hanging="360"/>
        <w:jc w:val="both"/>
        <w:rPr>
          <w:rFonts w:ascii="Times New Roman" w:hAnsi="Times New Roman"/>
          <w:kern w:val="2"/>
          <w:lang w:eastAsia="ru-RU"/>
        </w:rPr>
      </w:pPr>
      <w:r w:rsidRPr="002F556A">
        <w:rPr>
          <w:rFonts w:ascii="Times New Roman" w:hAnsi="Times New Roman"/>
          <w:kern w:val="2"/>
          <w:lang w:eastAsia="ru-RU"/>
        </w:rPr>
        <w:t>повышение педагогической культуры родителей в аспекте воспитания здорового ребенка;</w:t>
      </w:r>
    </w:p>
    <w:p w:rsidR="00467DFB" w:rsidRPr="002F556A" w:rsidRDefault="00467DFB" w:rsidP="00467DFB">
      <w:pPr>
        <w:numPr>
          <w:ilvl w:val="0"/>
          <w:numId w:val="1"/>
        </w:numPr>
        <w:tabs>
          <w:tab w:val="clear" w:pos="0"/>
          <w:tab w:val="left" w:pos="360"/>
        </w:tabs>
        <w:ind w:left="360" w:hanging="360"/>
        <w:jc w:val="both"/>
        <w:rPr>
          <w:rFonts w:ascii="Times New Roman" w:hAnsi="Times New Roman"/>
          <w:kern w:val="2"/>
          <w:lang w:eastAsia="ru-RU"/>
        </w:rPr>
      </w:pPr>
      <w:r w:rsidRPr="002F556A">
        <w:rPr>
          <w:rFonts w:ascii="Times New Roman" w:hAnsi="Times New Roman"/>
          <w:kern w:val="2"/>
          <w:lang w:eastAsia="ru-RU"/>
        </w:rPr>
        <w:t>обеспечение единого подхода к сохранению и укреплению здоровья детей;</w:t>
      </w:r>
    </w:p>
    <w:p w:rsidR="00467DFB" w:rsidRDefault="00467DFB" w:rsidP="00467DFB">
      <w:pPr>
        <w:jc w:val="both"/>
        <w:rPr>
          <w:rFonts w:ascii="Times New Roman" w:hAnsi="Times New Roman"/>
          <w:kern w:val="2"/>
          <w:lang w:eastAsia="ru-RU"/>
        </w:rPr>
      </w:pPr>
      <w:r w:rsidRPr="002F556A">
        <w:rPr>
          <w:rFonts w:ascii="Times New Roman" w:hAnsi="Times New Roman"/>
          <w:kern w:val="2"/>
          <w:lang w:eastAsia="ru-RU"/>
        </w:rPr>
        <w:t>создание системы обеспечения психологической безопасности детей</w:t>
      </w:r>
    </w:p>
    <w:p w:rsidR="0042228A" w:rsidRPr="00D77B26" w:rsidRDefault="0042228A" w:rsidP="00AD5EF3">
      <w:pPr>
        <w:suppressAutoHyphens w:val="0"/>
        <w:jc w:val="both"/>
        <w:rPr>
          <w:rFonts w:ascii="Times New Roman" w:hAnsi="Times New Roman"/>
        </w:rPr>
      </w:pPr>
      <w:r w:rsidRPr="00D77B26">
        <w:rPr>
          <w:rFonts w:ascii="Times New Roman" w:eastAsia="Times New Roman" w:hAnsi="Times New Roman"/>
          <w:lang w:eastAsia="ar-SA"/>
        </w:rPr>
        <w:t xml:space="preserve">. </w:t>
      </w:r>
    </w:p>
    <w:p w:rsidR="0042228A" w:rsidRDefault="0042228A" w:rsidP="0042228A">
      <w:pPr>
        <w:ind w:firstLine="567"/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b/>
          <w:lang w:eastAsia="ar-SA"/>
        </w:rPr>
        <w:t>Медицинское обслуживание</w:t>
      </w:r>
      <w:r w:rsidRPr="00D77B26">
        <w:rPr>
          <w:rFonts w:ascii="Times New Roman" w:eastAsia="Times New Roman" w:hAnsi="Times New Roman"/>
          <w:lang w:eastAsia="ar-SA"/>
        </w:rPr>
        <w:t xml:space="preserve"> детей осуществляют старшая м</w:t>
      </w:r>
      <w:r>
        <w:rPr>
          <w:rFonts w:ascii="Times New Roman" w:eastAsia="Times New Roman" w:hAnsi="Times New Roman"/>
          <w:lang w:eastAsia="ar-SA"/>
        </w:rPr>
        <w:t xml:space="preserve">едицинская сестра детского сада. </w:t>
      </w:r>
      <w:r w:rsidRPr="00D77B26">
        <w:rPr>
          <w:rFonts w:ascii="Times New Roman" w:eastAsia="Times New Roman" w:hAnsi="Times New Roman"/>
          <w:lang w:eastAsia="ar-SA"/>
        </w:rPr>
        <w:t xml:space="preserve">Углубленное обследование детей проводится своевременно и в полном объеме, учитывая индивидуальные особенности состояния здоровья ребенка, дети распределяются по группам здоровья и намечаются пути их оздоровления. На основании бесед и наблюдений за поведением ребенка в группе медицинский персонал дает рекомендации педагогам, родителям, устанавливается щадящий режим. </w:t>
      </w:r>
    </w:p>
    <w:p w:rsidR="0042228A" w:rsidRPr="00D77B26" w:rsidRDefault="0042228A" w:rsidP="0042228A">
      <w:pPr>
        <w:ind w:firstLine="567"/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 xml:space="preserve">В детском саду соблюдается оптимальный воздушно-тепловой режим. Все дети получают </w:t>
      </w:r>
      <w:r>
        <w:rPr>
          <w:rFonts w:ascii="Times New Roman" w:eastAsia="Times New Roman" w:hAnsi="Times New Roman"/>
          <w:lang w:eastAsia="ar-SA"/>
        </w:rPr>
        <w:t>четырехразовое питание.</w:t>
      </w:r>
    </w:p>
    <w:p w:rsidR="0042228A" w:rsidRPr="00D77B26" w:rsidRDefault="0042228A" w:rsidP="0042228A">
      <w:pPr>
        <w:ind w:firstLine="567"/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 xml:space="preserve">Состояние помещений детского сада соответствует гигиеническим требованиям, световой и питьевой режим поддерживается в норме. </w:t>
      </w:r>
    </w:p>
    <w:p w:rsidR="0042228A" w:rsidRPr="00D77B26" w:rsidRDefault="0042228A" w:rsidP="0042228A">
      <w:pPr>
        <w:ind w:firstLine="567"/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>С целью снижения заболеваемости проводятся профилактические и закаливающие мероприятия, при этом соблюдаются все принципы закаливания: индивидуальность, систематичность, постепенность.</w:t>
      </w:r>
    </w:p>
    <w:p w:rsidR="0042228A" w:rsidRPr="00236F8C" w:rsidRDefault="0042228A" w:rsidP="0042228A">
      <w:pPr>
        <w:jc w:val="both"/>
        <w:rPr>
          <w:rFonts w:ascii="Times New Roman" w:eastAsia="Times New Roman" w:hAnsi="Times New Roman"/>
          <w:lang w:eastAsia="ar-SA"/>
        </w:rPr>
      </w:pPr>
      <w:r w:rsidRPr="00236F8C">
        <w:rPr>
          <w:rFonts w:ascii="Times New Roman" w:eastAsia="Times New Roman" w:hAnsi="Times New Roman"/>
          <w:lang w:eastAsia="ar-SA"/>
        </w:rPr>
        <w:t>Двигательный режим  в детском саду включает в себя:</w:t>
      </w:r>
    </w:p>
    <w:p w:rsidR="0042228A" w:rsidRPr="00236F8C" w:rsidRDefault="0042228A" w:rsidP="0042228A">
      <w:pPr>
        <w:numPr>
          <w:ilvl w:val="0"/>
          <w:numId w:val="9"/>
        </w:numPr>
        <w:tabs>
          <w:tab w:val="left" w:pos="720"/>
        </w:tabs>
        <w:jc w:val="both"/>
        <w:rPr>
          <w:rFonts w:ascii="Times New Roman" w:eastAsia="Times New Roman" w:hAnsi="Times New Roman"/>
          <w:lang w:eastAsia="ar-SA"/>
        </w:rPr>
      </w:pPr>
      <w:r w:rsidRPr="00236F8C">
        <w:rPr>
          <w:rFonts w:ascii="Times New Roman" w:eastAsia="Times New Roman" w:hAnsi="Times New Roman"/>
          <w:lang w:eastAsia="ar-SA"/>
        </w:rPr>
        <w:t>подвижные игры в течение дня;</w:t>
      </w:r>
    </w:p>
    <w:p w:rsidR="0042228A" w:rsidRPr="00236F8C" w:rsidRDefault="0042228A" w:rsidP="0042228A">
      <w:pPr>
        <w:numPr>
          <w:ilvl w:val="0"/>
          <w:numId w:val="9"/>
        </w:numPr>
        <w:tabs>
          <w:tab w:val="left" w:pos="720"/>
        </w:tabs>
        <w:jc w:val="both"/>
        <w:rPr>
          <w:rFonts w:ascii="Times New Roman" w:eastAsia="Times New Roman" w:hAnsi="Times New Roman"/>
          <w:lang w:eastAsia="ar-SA"/>
        </w:rPr>
      </w:pPr>
      <w:r w:rsidRPr="00236F8C">
        <w:rPr>
          <w:rFonts w:ascii="Times New Roman" w:eastAsia="Times New Roman" w:hAnsi="Times New Roman"/>
          <w:lang w:eastAsia="ar-SA"/>
        </w:rPr>
        <w:t>утренняя гимнастика с использованием дыхательных упражнений;</w:t>
      </w:r>
    </w:p>
    <w:p w:rsidR="0042228A" w:rsidRPr="00236F8C" w:rsidRDefault="0042228A" w:rsidP="0042228A">
      <w:pPr>
        <w:numPr>
          <w:ilvl w:val="0"/>
          <w:numId w:val="9"/>
        </w:numPr>
        <w:tabs>
          <w:tab w:val="left" w:pos="720"/>
        </w:tabs>
        <w:jc w:val="both"/>
        <w:rPr>
          <w:rFonts w:ascii="Times New Roman" w:eastAsia="Times New Roman" w:hAnsi="Times New Roman"/>
          <w:lang w:eastAsia="ar-SA"/>
        </w:rPr>
      </w:pPr>
      <w:r w:rsidRPr="00236F8C">
        <w:rPr>
          <w:rFonts w:ascii="Times New Roman" w:eastAsia="Times New Roman" w:hAnsi="Times New Roman"/>
          <w:lang w:eastAsia="ar-SA"/>
        </w:rPr>
        <w:t>музыкально-ритмические и физкультурные занятия;</w:t>
      </w:r>
    </w:p>
    <w:p w:rsidR="0042228A" w:rsidRPr="00236F8C" w:rsidRDefault="0042228A" w:rsidP="0042228A">
      <w:pPr>
        <w:numPr>
          <w:ilvl w:val="0"/>
          <w:numId w:val="9"/>
        </w:numPr>
        <w:tabs>
          <w:tab w:val="left" w:pos="720"/>
        </w:tabs>
        <w:jc w:val="both"/>
        <w:rPr>
          <w:rFonts w:ascii="Times New Roman" w:eastAsia="Times New Roman" w:hAnsi="Times New Roman"/>
          <w:lang w:eastAsia="ar-SA"/>
        </w:rPr>
      </w:pPr>
      <w:proofErr w:type="spellStart"/>
      <w:r w:rsidRPr="00236F8C">
        <w:rPr>
          <w:rFonts w:ascii="Times New Roman" w:eastAsia="Times New Roman" w:hAnsi="Times New Roman"/>
          <w:lang w:eastAsia="ar-SA"/>
        </w:rPr>
        <w:t>логоритмика</w:t>
      </w:r>
      <w:proofErr w:type="spellEnd"/>
      <w:r w:rsidRPr="00236F8C">
        <w:rPr>
          <w:rFonts w:ascii="Times New Roman" w:eastAsia="Times New Roman" w:hAnsi="Times New Roman"/>
          <w:lang w:eastAsia="ar-SA"/>
        </w:rPr>
        <w:t xml:space="preserve"> в логопедических группах;</w:t>
      </w:r>
    </w:p>
    <w:p w:rsidR="0042228A" w:rsidRPr="00236F8C" w:rsidRDefault="0042228A" w:rsidP="0042228A">
      <w:pPr>
        <w:numPr>
          <w:ilvl w:val="0"/>
          <w:numId w:val="9"/>
        </w:numPr>
        <w:tabs>
          <w:tab w:val="left" w:pos="720"/>
        </w:tabs>
        <w:jc w:val="both"/>
        <w:rPr>
          <w:rFonts w:ascii="Times New Roman" w:eastAsia="Times New Roman" w:hAnsi="Times New Roman"/>
          <w:lang w:eastAsia="ar-SA"/>
        </w:rPr>
      </w:pPr>
      <w:r w:rsidRPr="00236F8C">
        <w:rPr>
          <w:rFonts w:ascii="Times New Roman" w:eastAsia="Times New Roman" w:hAnsi="Times New Roman"/>
          <w:lang w:eastAsia="ar-SA"/>
        </w:rPr>
        <w:t>физкультурный досуг и спортивные праздники;</w:t>
      </w:r>
    </w:p>
    <w:p w:rsidR="0042228A" w:rsidRPr="00236F8C" w:rsidRDefault="0042228A" w:rsidP="0042228A">
      <w:pPr>
        <w:numPr>
          <w:ilvl w:val="0"/>
          <w:numId w:val="9"/>
        </w:numPr>
        <w:tabs>
          <w:tab w:val="left" w:pos="720"/>
        </w:tabs>
        <w:jc w:val="both"/>
        <w:rPr>
          <w:rFonts w:ascii="Times New Roman" w:eastAsia="Times New Roman" w:hAnsi="Times New Roman"/>
          <w:lang w:eastAsia="ar-SA"/>
        </w:rPr>
      </w:pPr>
      <w:r w:rsidRPr="00236F8C">
        <w:rPr>
          <w:rFonts w:ascii="Times New Roman" w:eastAsia="Times New Roman" w:hAnsi="Times New Roman"/>
          <w:lang w:eastAsia="ar-SA"/>
        </w:rPr>
        <w:t>прогулки;</w:t>
      </w:r>
    </w:p>
    <w:p w:rsidR="0042228A" w:rsidRPr="00236F8C" w:rsidRDefault="00B03E2D" w:rsidP="0042228A">
      <w:pPr>
        <w:numPr>
          <w:ilvl w:val="0"/>
          <w:numId w:val="9"/>
        </w:numPr>
        <w:tabs>
          <w:tab w:val="left" w:pos="720"/>
        </w:tabs>
        <w:jc w:val="both"/>
        <w:rPr>
          <w:rFonts w:ascii="Times New Roman" w:eastAsia="Times New Roman" w:hAnsi="Times New Roman"/>
          <w:lang w:eastAsia="ar-SA"/>
        </w:rPr>
      </w:pPr>
      <w:r>
        <w:rPr>
          <w:rFonts w:ascii="Times New Roman" w:eastAsia="Times New Roman" w:hAnsi="Times New Roman"/>
          <w:lang w:eastAsia="ar-SA"/>
        </w:rPr>
        <w:t>оздоровительные мероприятия</w:t>
      </w:r>
      <w:r w:rsidR="00AD5EF3">
        <w:rPr>
          <w:rFonts w:ascii="Times New Roman" w:eastAsia="Times New Roman" w:hAnsi="Times New Roman"/>
          <w:lang w:eastAsia="ar-SA"/>
        </w:rPr>
        <w:t xml:space="preserve"> </w:t>
      </w:r>
      <w:r>
        <w:rPr>
          <w:rFonts w:ascii="Times New Roman" w:eastAsia="Times New Roman" w:hAnsi="Times New Roman"/>
          <w:lang w:eastAsia="ar-SA"/>
        </w:rPr>
        <w:t>(закаливающие процедуры, полоскание рта);</w:t>
      </w:r>
    </w:p>
    <w:p w:rsidR="0042228A" w:rsidRPr="00236F8C" w:rsidRDefault="0042228A" w:rsidP="0042228A">
      <w:pPr>
        <w:numPr>
          <w:ilvl w:val="0"/>
          <w:numId w:val="9"/>
        </w:numPr>
        <w:tabs>
          <w:tab w:val="left" w:pos="720"/>
        </w:tabs>
        <w:jc w:val="both"/>
        <w:rPr>
          <w:rFonts w:ascii="Times New Roman" w:eastAsia="Times New Roman" w:hAnsi="Times New Roman"/>
          <w:lang w:eastAsia="ar-SA"/>
        </w:rPr>
      </w:pPr>
      <w:r w:rsidRPr="00236F8C">
        <w:rPr>
          <w:rFonts w:ascii="Times New Roman" w:eastAsia="Times New Roman" w:hAnsi="Times New Roman"/>
          <w:lang w:eastAsia="ar-SA"/>
        </w:rPr>
        <w:t>самостоятельная  двигательная деятельность детей в течение дня.</w:t>
      </w:r>
    </w:p>
    <w:p w:rsidR="0042228A" w:rsidRPr="0042228A" w:rsidRDefault="0042228A" w:rsidP="0042228A">
      <w:pPr>
        <w:jc w:val="both"/>
        <w:rPr>
          <w:rFonts w:ascii="Times New Roman" w:eastAsia="Times New Roman" w:hAnsi="Times New Roman"/>
          <w:lang w:eastAsia="ar-SA"/>
        </w:rPr>
      </w:pPr>
      <w:r w:rsidRPr="00D77B26">
        <w:rPr>
          <w:rFonts w:ascii="Times New Roman" w:eastAsia="Times New Roman" w:hAnsi="Times New Roman"/>
          <w:lang w:eastAsia="ar-SA"/>
        </w:rPr>
        <w:t>Оздоровительная работа с детьми проводится по плану. Он разрабатывается на год.</w:t>
      </w:r>
      <w:r w:rsidRPr="009A4D57">
        <w:rPr>
          <w:rFonts w:ascii="Times New Roman" w:eastAsia="Times New Roman" w:hAnsi="Times New Roman"/>
          <w:b/>
          <w:kern w:val="0"/>
          <w:lang w:eastAsia="ru-RU"/>
        </w:rPr>
        <w:tab/>
      </w:r>
    </w:p>
    <w:p w:rsidR="0042228A" w:rsidRPr="009A4D57" w:rsidRDefault="0042228A" w:rsidP="0042228A">
      <w:pPr>
        <w:widowControl/>
        <w:suppressAutoHyphens w:val="0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kern w:val="0"/>
          <w:lang w:eastAsia="ru-RU"/>
        </w:rPr>
        <w:t>С</w:t>
      </w:r>
      <w:r w:rsidRPr="009A4D57">
        <w:rPr>
          <w:rFonts w:ascii="Times New Roman" w:eastAsia="Times New Roman" w:hAnsi="Times New Roman"/>
          <w:kern w:val="0"/>
          <w:lang w:eastAsia="ru-RU"/>
        </w:rPr>
        <w:t xml:space="preserve"> целью сохранения и укрепления здоровья детей, улучшения их двигательного статуса с учётом индивидуальных возможностей и способностей; формирования у родителей, педагогов, воспитанников ответственности в деле сохранения собственного здоровья реализуется программа </w:t>
      </w:r>
      <w:r w:rsidRPr="009A4D57">
        <w:rPr>
          <w:rFonts w:ascii="Times New Roman" w:eastAsia="Times New Roman" w:hAnsi="Times New Roman"/>
          <w:b/>
          <w:kern w:val="0"/>
          <w:lang w:eastAsia="ru-RU"/>
        </w:rPr>
        <w:t>«</w:t>
      </w:r>
      <w:proofErr w:type="gramStart"/>
      <w:r>
        <w:rPr>
          <w:rFonts w:ascii="Times New Roman" w:eastAsia="Times New Roman" w:hAnsi="Times New Roman"/>
          <w:b/>
          <w:kern w:val="0"/>
          <w:lang w:eastAsia="ru-RU"/>
        </w:rPr>
        <w:t>Здоровому</w:t>
      </w:r>
      <w:proofErr w:type="gramEnd"/>
      <w:r>
        <w:rPr>
          <w:rFonts w:ascii="Times New Roman" w:eastAsia="Times New Roman" w:hAnsi="Times New Roman"/>
          <w:b/>
          <w:kern w:val="0"/>
          <w:lang w:eastAsia="ru-RU"/>
        </w:rPr>
        <w:t xml:space="preserve"> -  все здорово</w:t>
      </w:r>
      <w:r w:rsidRPr="009A4D57">
        <w:rPr>
          <w:rFonts w:ascii="Times New Roman" w:eastAsia="Times New Roman" w:hAnsi="Times New Roman"/>
          <w:b/>
          <w:kern w:val="0"/>
          <w:lang w:eastAsia="ru-RU"/>
        </w:rPr>
        <w:t>»</w:t>
      </w:r>
      <w:r w:rsidR="00AD5EF3">
        <w:rPr>
          <w:rFonts w:ascii="Times New Roman" w:eastAsia="Times New Roman" w:hAnsi="Times New Roman"/>
          <w:b/>
          <w:kern w:val="0"/>
          <w:lang w:eastAsia="ru-RU"/>
        </w:rPr>
        <w:t>.</w:t>
      </w:r>
      <w:r w:rsidRPr="009A4D57">
        <w:rPr>
          <w:rFonts w:ascii="Times New Roman" w:eastAsia="Times New Roman" w:hAnsi="Times New Roman"/>
          <w:kern w:val="0"/>
          <w:lang w:eastAsia="ru-RU"/>
        </w:rPr>
        <w:t xml:space="preserve"> </w:t>
      </w:r>
    </w:p>
    <w:p w:rsidR="0042228A" w:rsidRPr="009A4D57" w:rsidRDefault="0042228A" w:rsidP="0042228A">
      <w:pPr>
        <w:widowControl/>
        <w:suppressAutoHyphens w:val="0"/>
        <w:rPr>
          <w:rFonts w:ascii="Times New Roman" w:eastAsia="Times New Roman" w:hAnsi="Times New Roman"/>
          <w:b/>
          <w:caps/>
          <w:kern w:val="0"/>
          <w:lang w:eastAsia="ru-RU"/>
        </w:rPr>
      </w:pPr>
      <w:r w:rsidRPr="009A4D57">
        <w:rPr>
          <w:rFonts w:ascii="Times New Roman" w:eastAsia="Times New Roman" w:hAnsi="Times New Roman"/>
          <w:kern w:val="0"/>
          <w:lang w:eastAsia="ru-RU"/>
        </w:rPr>
        <w:t xml:space="preserve">Реализация программы направлена на получение следующих результатов:  </w:t>
      </w:r>
    </w:p>
    <w:p w:rsidR="0042228A" w:rsidRPr="009A4D57" w:rsidRDefault="0042228A" w:rsidP="0042228A">
      <w:pPr>
        <w:widowControl/>
        <w:numPr>
          <w:ilvl w:val="0"/>
          <w:numId w:val="28"/>
        </w:numPr>
        <w:suppressAutoHyphens w:val="0"/>
        <w:spacing w:after="200" w:line="276" w:lineRule="auto"/>
        <w:rPr>
          <w:rFonts w:ascii="Times New Roman" w:eastAsia="Times New Roman" w:hAnsi="Times New Roman"/>
          <w:b/>
          <w:caps/>
          <w:kern w:val="0"/>
          <w:lang w:eastAsia="ru-RU"/>
        </w:rPr>
      </w:pPr>
      <w:r w:rsidRPr="009A4D57">
        <w:rPr>
          <w:rFonts w:ascii="Times New Roman" w:eastAsia="Times New Roman" w:hAnsi="Times New Roman"/>
          <w:kern w:val="0"/>
          <w:lang w:eastAsia="ru-RU"/>
        </w:rPr>
        <w:t xml:space="preserve">Улучшение основных показателей состояния психофизического здоровья детей Показатели заболеваемости детей и индекс здоровья находятся на допустимом уровне.  </w:t>
      </w:r>
    </w:p>
    <w:p w:rsidR="0042228A" w:rsidRPr="009A4D57" w:rsidRDefault="0042228A" w:rsidP="0042228A">
      <w:pPr>
        <w:widowControl/>
        <w:numPr>
          <w:ilvl w:val="0"/>
          <w:numId w:val="28"/>
        </w:numPr>
        <w:suppressAutoHyphens w:val="0"/>
        <w:spacing w:after="200" w:line="276" w:lineRule="auto"/>
        <w:rPr>
          <w:rFonts w:ascii="Times New Roman" w:eastAsia="Times New Roman" w:hAnsi="Times New Roman"/>
          <w:b/>
          <w:caps/>
          <w:kern w:val="0"/>
          <w:lang w:eastAsia="ru-RU"/>
        </w:rPr>
      </w:pPr>
      <w:r w:rsidRPr="009A4D57">
        <w:rPr>
          <w:rFonts w:ascii="Times New Roman" w:eastAsia="Times New Roman" w:hAnsi="Times New Roman"/>
          <w:kern w:val="0"/>
          <w:lang w:eastAsia="ru-RU"/>
        </w:rPr>
        <w:t xml:space="preserve">Профессиональная готовность коллектива ДОУ к реализации </w:t>
      </w:r>
      <w:proofErr w:type="spellStart"/>
      <w:r w:rsidRPr="009A4D57">
        <w:rPr>
          <w:rFonts w:ascii="Times New Roman" w:eastAsia="Times New Roman" w:hAnsi="Times New Roman"/>
          <w:kern w:val="0"/>
          <w:lang w:eastAsia="ru-RU"/>
        </w:rPr>
        <w:t>здоровьесберегающих</w:t>
      </w:r>
      <w:proofErr w:type="spellEnd"/>
      <w:r w:rsidRPr="009A4D57">
        <w:rPr>
          <w:rFonts w:ascii="Times New Roman" w:eastAsia="Times New Roman" w:hAnsi="Times New Roman"/>
          <w:kern w:val="0"/>
          <w:lang w:eastAsia="ru-RU"/>
        </w:rPr>
        <w:t xml:space="preserve"> технологий  </w:t>
      </w:r>
    </w:p>
    <w:p w:rsidR="0042228A" w:rsidRPr="009A4D57" w:rsidRDefault="0042228A" w:rsidP="0042228A">
      <w:pPr>
        <w:widowControl/>
        <w:numPr>
          <w:ilvl w:val="0"/>
          <w:numId w:val="28"/>
        </w:numPr>
        <w:suppressAutoHyphens w:val="0"/>
        <w:spacing w:after="200" w:line="276" w:lineRule="auto"/>
        <w:rPr>
          <w:rFonts w:ascii="Times New Roman" w:eastAsia="Times New Roman" w:hAnsi="Times New Roman"/>
          <w:b/>
          <w:caps/>
          <w:kern w:val="0"/>
          <w:lang w:eastAsia="ru-RU"/>
        </w:rPr>
      </w:pPr>
      <w:r w:rsidRPr="009A4D57">
        <w:rPr>
          <w:rFonts w:ascii="Times New Roman" w:eastAsia="Times New Roman" w:hAnsi="Times New Roman"/>
          <w:kern w:val="0"/>
          <w:lang w:eastAsia="ru-RU"/>
        </w:rPr>
        <w:t>Осуществляется взаимодействие и сотрудничество всех участников образовательны</w:t>
      </w:r>
      <w:r>
        <w:rPr>
          <w:rFonts w:ascii="Times New Roman" w:eastAsia="Times New Roman" w:hAnsi="Times New Roman"/>
          <w:kern w:val="0"/>
          <w:lang w:eastAsia="ru-RU"/>
        </w:rPr>
        <w:t>х</w:t>
      </w:r>
      <w:r w:rsidRPr="009A4D57">
        <w:rPr>
          <w:rFonts w:ascii="Times New Roman" w:eastAsia="Times New Roman" w:hAnsi="Times New Roman"/>
          <w:kern w:val="0"/>
          <w:lang w:eastAsia="ru-RU"/>
        </w:rPr>
        <w:t xml:space="preserve">  отношений. Родители</w:t>
      </w:r>
      <w:r>
        <w:rPr>
          <w:rFonts w:ascii="Times New Roman" w:eastAsia="Times New Roman" w:hAnsi="Times New Roman"/>
          <w:kern w:val="0"/>
          <w:lang w:eastAsia="ru-RU"/>
        </w:rPr>
        <w:t xml:space="preserve">, </w:t>
      </w:r>
      <w:r w:rsidRPr="009A4D57">
        <w:rPr>
          <w:rFonts w:ascii="Times New Roman" w:eastAsia="Times New Roman" w:hAnsi="Times New Roman"/>
          <w:kern w:val="0"/>
          <w:lang w:eastAsia="ru-RU"/>
        </w:rPr>
        <w:t xml:space="preserve"> пропагандирующие ЗОЖ</w:t>
      </w:r>
      <w:r>
        <w:rPr>
          <w:rFonts w:ascii="Times New Roman" w:eastAsia="Times New Roman" w:hAnsi="Times New Roman"/>
          <w:kern w:val="0"/>
          <w:lang w:eastAsia="ru-RU"/>
        </w:rPr>
        <w:t xml:space="preserve">, активно включаются </w:t>
      </w:r>
      <w:r w:rsidRPr="009A4D57">
        <w:rPr>
          <w:rFonts w:ascii="Times New Roman" w:eastAsia="Times New Roman" w:hAnsi="Times New Roman"/>
          <w:kern w:val="0"/>
          <w:lang w:eastAsia="ru-RU"/>
        </w:rPr>
        <w:t xml:space="preserve"> в образовательный процесс.  Семьи воспитанников - активные участники образовательной деятельности, совместных физкультурно-оздоровительных мероприятий </w:t>
      </w:r>
    </w:p>
    <w:p w:rsidR="0042228A" w:rsidRPr="009A4D57" w:rsidRDefault="0042228A" w:rsidP="0042228A">
      <w:pPr>
        <w:widowControl/>
        <w:numPr>
          <w:ilvl w:val="0"/>
          <w:numId w:val="28"/>
        </w:numPr>
        <w:suppressAutoHyphens w:val="0"/>
        <w:spacing w:after="200" w:line="276" w:lineRule="auto"/>
        <w:rPr>
          <w:rFonts w:ascii="Times New Roman" w:eastAsia="Times New Roman" w:hAnsi="Times New Roman"/>
          <w:b/>
          <w:caps/>
          <w:kern w:val="0"/>
          <w:lang w:eastAsia="ru-RU"/>
        </w:rPr>
      </w:pPr>
      <w:r w:rsidRPr="009A4D57">
        <w:rPr>
          <w:rFonts w:ascii="Times New Roman" w:eastAsia="Times New Roman" w:hAnsi="Times New Roman"/>
          <w:kern w:val="0"/>
          <w:lang w:eastAsia="ru-RU"/>
        </w:rPr>
        <w:t xml:space="preserve">Создана система контроля качества, полностью отвечающая задачам </w:t>
      </w:r>
      <w:proofErr w:type="spellStart"/>
      <w:r w:rsidRPr="009A4D57">
        <w:rPr>
          <w:rFonts w:ascii="Times New Roman" w:eastAsia="Times New Roman" w:hAnsi="Times New Roman"/>
          <w:kern w:val="0"/>
          <w:lang w:eastAsia="ru-RU"/>
        </w:rPr>
        <w:t>медико</w:t>
      </w:r>
      <w:proofErr w:type="spellEnd"/>
      <w:r w:rsidR="00AD5EF3">
        <w:rPr>
          <w:rFonts w:ascii="Times New Roman" w:eastAsia="Times New Roman" w:hAnsi="Times New Roman"/>
          <w:kern w:val="0"/>
          <w:lang w:eastAsia="ru-RU"/>
        </w:rPr>
        <w:t xml:space="preserve"> </w:t>
      </w:r>
      <w:r w:rsidRPr="009A4D57">
        <w:rPr>
          <w:rFonts w:ascii="Times New Roman" w:eastAsia="Times New Roman" w:hAnsi="Times New Roman"/>
          <w:kern w:val="0"/>
          <w:lang w:eastAsia="ru-RU"/>
        </w:rPr>
        <w:t xml:space="preserve">- оздоровительного и гигиенического сопровождения процесса физического развития ребенка, которая корректируется с учетом современных тенденций.  </w:t>
      </w:r>
    </w:p>
    <w:p w:rsidR="0042228A" w:rsidRPr="009A4D57" w:rsidRDefault="0042228A" w:rsidP="0042228A">
      <w:pPr>
        <w:widowControl/>
        <w:numPr>
          <w:ilvl w:val="0"/>
          <w:numId w:val="28"/>
        </w:numPr>
        <w:suppressAutoHyphens w:val="0"/>
        <w:spacing w:after="200" w:line="276" w:lineRule="auto"/>
        <w:rPr>
          <w:rFonts w:ascii="Times New Roman" w:eastAsia="Times New Roman" w:hAnsi="Times New Roman"/>
          <w:b/>
          <w:caps/>
          <w:kern w:val="0"/>
          <w:lang w:eastAsia="ru-RU"/>
        </w:rPr>
      </w:pPr>
      <w:r w:rsidRPr="009A4D57">
        <w:rPr>
          <w:rFonts w:ascii="Times New Roman" w:eastAsia="Times New Roman" w:hAnsi="Times New Roman"/>
          <w:kern w:val="0"/>
          <w:lang w:eastAsia="ru-RU"/>
        </w:rPr>
        <w:t xml:space="preserve">У детей сформированы двигательные умения и навыки в соответствии с их возрастными особенностями, а так же навыки безопасного поведения.  </w:t>
      </w:r>
    </w:p>
    <w:p w:rsidR="00467DFB" w:rsidRPr="002D55B4" w:rsidRDefault="0042228A" w:rsidP="0042228A">
      <w:pPr>
        <w:widowControl/>
        <w:numPr>
          <w:ilvl w:val="0"/>
          <w:numId w:val="28"/>
        </w:numPr>
        <w:suppressAutoHyphens w:val="0"/>
        <w:spacing w:after="200" w:line="276" w:lineRule="auto"/>
        <w:rPr>
          <w:rFonts w:ascii="Times New Roman" w:eastAsia="Times New Roman" w:hAnsi="Times New Roman"/>
          <w:b/>
          <w:bCs/>
          <w:caps/>
          <w:kern w:val="0"/>
          <w:sz w:val="28"/>
          <w:szCs w:val="32"/>
          <w:lang w:eastAsia="ru-RU"/>
        </w:rPr>
      </w:pPr>
      <w:r w:rsidRPr="009A4D57">
        <w:rPr>
          <w:rFonts w:ascii="Times New Roman" w:eastAsia="Times New Roman" w:hAnsi="Times New Roman"/>
          <w:kern w:val="0"/>
          <w:lang w:eastAsia="ru-RU"/>
        </w:rPr>
        <w:lastRenderedPageBreak/>
        <w:t>Коллектив ДОУ ориентирован на создание и поддержание безопасной и психологически к</w:t>
      </w:r>
      <w:r>
        <w:rPr>
          <w:rFonts w:ascii="Times New Roman" w:eastAsia="Times New Roman" w:hAnsi="Times New Roman"/>
          <w:kern w:val="0"/>
          <w:lang w:eastAsia="ru-RU"/>
        </w:rPr>
        <w:t>омфортной образовательной среды</w:t>
      </w:r>
      <w:r w:rsidRPr="009A4D57">
        <w:rPr>
          <w:rFonts w:ascii="Times New Roman" w:eastAsia="Times New Roman" w:hAnsi="Times New Roman"/>
          <w:kern w:val="0"/>
          <w:lang w:eastAsia="ru-RU"/>
        </w:rPr>
        <w:t>.</w:t>
      </w:r>
    </w:p>
    <w:p w:rsidR="002D55B4" w:rsidRPr="002D55B4" w:rsidRDefault="002D55B4" w:rsidP="002D55B4">
      <w:pPr>
        <w:widowControl/>
        <w:suppressAutoHyphens w:val="0"/>
        <w:spacing w:after="200" w:line="276" w:lineRule="auto"/>
        <w:ind w:left="720"/>
        <w:rPr>
          <w:rFonts w:ascii="Times New Roman" w:eastAsia="Times New Roman" w:hAnsi="Times New Roman"/>
          <w:b/>
          <w:bCs/>
          <w:caps/>
          <w:kern w:val="0"/>
          <w:sz w:val="28"/>
          <w:szCs w:val="32"/>
          <w:lang w:eastAsia="ru-RU"/>
        </w:rPr>
      </w:pPr>
      <w:r>
        <w:rPr>
          <w:rFonts w:ascii="Times New Roman" w:eastAsia="Times New Roman" w:hAnsi="Times New Roman"/>
          <w:kern w:val="0"/>
          <w:lang w:eastAsia="ru-RU"/>
        </w:rPr>
        <w:t xml:space="preserve">В детском саду реализуется дополнительная общеразвивающая программа по </w:t>
      </w:r>
      <w:proofErr w:type="spellStart"/>
      <w:r>
        <w:rPr>
          <w:rFonts w:ascii="Times New Roman" w:eastAsia="Times New Roman" w:hAnsi="Times New Roman"/>
          <w:kern w:val="0"/>
          <w:lang w:eastAsia="ru-RU"/>
        </w:rPr>
        <w:t>физкультурно</w:t>
      </w:r>
      <w:proofErr w:type="spellEnd"/>
      <w:r>
        <w:rPr>
          <w:rFonts w:ascii="Times New Roman" w:eastAsia="Times New Roman" w:hAnsi="Times New Roman"/>
          <w:kern w:val="0"/>
          <w:lang w:eastAsia="ru-RU"/>
        </w:rPr>
        <w:t xml:space="preserve"> – оздоровительному направлению для детей старшего возраста.</w:t>
      </w:r>
    </w:p>
    <w:p w:rsidR="00467DFB" w:rsidRPr="002F556A" w:rsidRDefault="00467DFB" w:rsidP="00467DFB">
      <w:pPr>
        <w:spacing w:after="120"/>
        <w:jc w:val="center"/>
        <w:rPr>
          <w:rFonts w:ascii="Times New Roman" w:eastAsia="Times New Roman" w:hAnsi="Times New Roman"/>
          <w:color w:val="1F497D"/>
          <w:kern w:val="2"/>
          <w:lang w:eastAsia="ar-SA"/>
        </w:rPr>
      </w:pPr>
      <w:r w:rsidRPr="002F556A">
        <w:rPr>
          <w:rFonts w:ascii="Times New Roman" w:eastAsia="Times New Roman" w:hAnsi="Times New Roman"/>
          <w:b/>
          <w:bCs/>
          <w:iCs/>
          <w:color w:val="1F497D"/>
          <w:kern w:val="2"/>
          <w:lang w:eastAsia="ar-SA"/>
        </w:rPr>
        <w:t>Показатели здоровья детей следующие:</w:t>
      </w:r>
    </w:p>
    <w:tbl>
      <w:tblPr>
        <w:tblW w:w="9497" w:type="dxa"/>
        <w:tblInd w:w="33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10"/>
        <w:gridCol w:w="4109"/>
        <w:gridCol w:w="2552"/>
        <w:gridCol w:w="2126"/>
      </w:tblGrid>
      <w:tr w:rsidR="00467DFB" w:rsidRPr="002F556A" w:rsidTr="00A12386"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67DFB" w:rsidRPr="002F556A" w:rsidRDefault="00467DFB" w:rsidP="00A12386">
            <w:pPr>
              <w:snapToGrid w:val="0"/>
              <w:jc w:val="both"/>
              <w:rPr>
                <w:rFonts w:ascii="Times New Roman" w:hAnsi="Times New Roman"/>
                <w:b/>
                <w:bCs/>
                <w:kern w:val="2"/>
                <w:lang w:eastAsia="ru-RU"/>
              </w:rPr>
            </w:pPr>
            <w:r w:rsidRPr="002F556A">
              <w:rPr>
                <w:rFonts w:ascii="Times New Roman" w:hAnsi="Times New Roman"/>
                <w:b/>
                <w:bCs/>
                <w:kern w:val="2"/>
                <w:lang w:eastAsia="ru-RU"/>
              </w:rPr>
              <w:t xml:space="preserve">№ </w:t>
            </w:r>
            <w:proofErr w:type="gramStart"/>
            <w:r w:rsidRPr="002F556A">
              <w:rPr>
                <w:rFonts w:ascii="Times New Roman" w:hAnsi="Times New Roman"/>
                <w:b/>
                <w:bCs/>
                <w:kern w:val="2"/>
                <w:lang w:eastAsia="ru-RU"/>
              </w:rPr>
              <w:t>п</w:t>
            </w:r>
            <w:proofErr w:type="gramEnd"/>
            <w:r w:rsidRPr="002F556A">
              <w:rPr>
                <w:rFonts w:ascii="Times New Roman" w:hAnsi="Times New Roman"/>
                <w:b/>
                <w:bCs/>
                <w:kern w:val="2"/>
                <w:lang w:eastAsia="ru-RU"/>
              </w:rPr>
              <w:t>/п</w:t>
            </w:r>
          </w:p>
        </w:tc>
        <w:tc>
          <w:tcPr>
            <w:tcW w:w="4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67DFB" w:rsidRPr="002F556A" w:rsidRDefault="00467DFB" w:rsidP="00A12386">
            <w:pPr>
              <w:snapToGrid w:val="0"/>
              <w:jc w:val="both"/>
              <w:rPr>
                <w:rFonts w:ascii="Times New Roman" w:hAnsi="Times New Roman"/>
                <w:b/>
                <w:bCs/>
                <w:kern w:val="2"/>
                <w:lang w:eastAsia="ru-RU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7DFB" w:rsidRPr="002F556A" w:rsidRDefault="00E10512" w:rsidP="00A12386">
            <w:pPr>
              <w:snapToGrid w:val="0"/>
              <w:jc w:val="both"/>
              <w:rPr>
                <w:rFonts w:ascii="Times New Roman" w:hAnsi="Times New Roman"/>
                <w:b/>
                <w:bCs/>
                <w:kern w:val="2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kern w:val="2"/>
                <w:lang w:eastAsia="ru-RU"/>
              </w:rPr>
              <w:t>2020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7DFB" w:rsidRPr="002F556A" w:rsidRDefault="00E10512" w:rsidP="00A12386">
            <w:pPr>
              <w:snapToGrid w:val="0"/>
              <w:jc w:val="both"/>
              <w:rPr>
                <w:rFonts w:ascii="Times New Roman" w:hAnsi="Times New Roman"/>
                <w:b/>
                <w:bCs/>
                <w:kern w:val="2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kern w:val="2"/>
                <w:lang w:eastAsia="ru-RU"/>
              </w:rPr>
              <w:t>2021</w:t>
            </w:r>
          </w:p>
        </w:tc>
      </w:tr>
      <w:tr w:rsidR="00E10512" w:rsidRPr="002F556A" w:rsidTr="00A12386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0512" w:rsidRPr="002F556A" w:rsidRDefault="00E10512" w:rsidP="00A12386">
            <w:pPr>
              <w:snapToGrid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2F556A">
              <w:rPr>
                <w:rFonts w:ascii="Times New Roman" w:hAnsi="Times New Roman"/>
                <w:kern w:val="2"/>
                <w:lang w:eastAsia="ru-RU"/>
              </w:rPr>
              <w:t>1.</w:t>
            </w:r>
          </w:p>
        </w:tc>
        <w:tc>
          <w:tcPr>
            <w:tcW w:w="41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0512" w:rsidRPr="002F556A" w:rsidRDefault="00E10512" w:rsidP="00A12386">
            <w:pPr>
              <w:snapToGrid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2F556A">
              <w:rPr>
                <w:rFonts w:ascii="Times New Roman" w:hAnsi="Times New Roman"/>
                <w:kern w:val="2"/>
                <w:lang w:eastAsia="ru-RU"/>
              </w:rPr>
              <w:t>Пропуски одним ребенком</w:t>
            </w:r>
          </w:p>
        </w:tc>
        <w:tc>
          <w:tcPr>
            <w:tcW w:w="255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0512" w:rsidRPr="002F556A" w:rsidRDefault="00E10512" w:rsidP="00B03E2D">
            <w:pPr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0512" w:rsidRPr="002F556A" w:rsidRDefault="00C630E8" w:rsidP="00A12386">
            <w:pPr>
              <w:snapToGrid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>
              <w:rPr>
                <w:rFonts w:ascii="Times New Roman" w:hAnsi="Times New Roman"/>
                <w:kern w:val="2"/>
                <w:lang w:eastAsia="ru-RU"/>
              </w:rPr>
              <w:t>14</w:t>
            </w:r>
          </w:p>
        </w:tc>
      </w:tr>
      <w:tr w:rsidR="00E10512" w:rsidRPr="002F556A" w:rsidTr="00A12386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0512" w:rsidRPr="002F556A" w:rsidRDefault="00E10512" w:rsidP="00A12386">
            <w:pPr>
              <w:snapToGrid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2F556A">
              <w:rPr>
                <w:rFonts w:ascii="Times New Roman" w:hAnsi="Times New Roman"/>
                <w:kern w:val="2"/>
                <w:lang w:eastAsia="ru-RU"/>
              </w:rPr>
              <w:t>2.</w:t>
            </w:r>
          </w:p>
        </w:tc>
        <w:tc>
          <w:tcPr>
            <w:tcW w:w="41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0512" w:rsidRPr="002F556A" w:rsidRDefault="00E10512" w:rsidP="00A12386">
            <w:pPr>
              <w:snapToGrid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2F556A">
              <w:rPr>
                <w:rFonts w:ascii="Times New Roman" w:hAnsi="Times New Roman"/>
                <w:kern w:val="2"/>
                <w:lang w:eastAsia="ru-RU"/>
              </w:rPr>
              <w:t>Индекс здоровья</w:t>
            </w:r>
          </w:p>
        </w:tc>
        <w:tc>
          <w:tcPr>
            <w:tcW w:w="255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0512" w:rsidRPr="002F556A" w:rsidRDefault="00E10512" w:rsidP="00B03E2D">
            <w:pPr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16.2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0512" w:rsidRPr="002F556A" w:rsidRDefault="00C630E8" w:rsidP="00A12386">
            <w:pPr>
              <w:snapToGrid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>
              <w:rPr>
                <w:rFonts w:ascii="Times New Roman" w:hAnsi="Times New Roman"/>
                <w:kern w:val="2"/>
                <w:lang w:eastAsia="ru-RU"/>
              </w:rPr>
              <w:t>15.3</w:t>
            </w:r>
          </w:p>
        </w:tc>
      </w:tr>
      <w:tr w:rsidR="00E10512" w:rsidRPr="002F556A" w:rsidTr="00A12386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0512" w:rsidRPr="002F556A" w:rsidRDefault="00E10512" w:rsidP="00A12386">
            <w:pPr>
              <w:snapToGrid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2F556A">
              <w:rPr>
                <w:rFonts w:ascii="Times New Roman" w:hAnsi="Times New Roman"/>
                <w:kern w:val="2"/>
                <w:lang w:eastAsia="ru-RU"/>
              </w:rPr>
              <w:t>3.</w:t>
            </w:r>
          </w:p>
        </w:tc>
        <w:tc>
          <w:tcPr>
            <w:tcW w:w="41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0512" w:rsidRPr="002F556A" w:rsidRDefault="00E10512" w:rsidP="00A12386">
            <w:pPr>
              <w:snapToGrid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2F556A">
              <w:rPr>
                <w:rFonts w:ascii="Times New Roman" w:hAnsi="Times New Roman"/>
                <w:kern w:val="2"/>
                <w:lang w:eastAsia="ru-RU"/>
              </w:rPr>
              <w:t>Количество детей, не болевших в году</w:t>
            </w:r>
          </w:p>
        </w:tc>
        <w:tc>
          <w:tcPr>
            <w:tcW w:w="255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0512" w:rsidRPr="002F556A" w:rsidRDefault="00E10512" w:rsidP="00B03E2D">
            <w:pPr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0512" w:rsidRPr="002F556A" w:rsidRDefault="00C630E8" w:rsidP="00A12386">
            <w:pPr>
              <w:snapToGrid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>
              <w:rPr>
                <w:rFonts w:ascii="Times New Roman" w:hAnsi="Times New Roman"/>
                <w:kern w:val="2"/>
                <w:lang w:eastAsia="ru-RU"/>
              </w:rPr>
              <w:t>26</w:t>
            </w:r>
          </w:p>
        </w:tc>
      </w:tr>
      <w:tr w:rsidR="00E10512" w:rsidRPr="002F556A" w:rsidTr="00A12386">
        <w:trPr>
          <w:trHeight w:val="462"/>
        </w:trPr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0512" w:rsidRPr="002F556A" w:rsidRDefault="00E10512" w:rsidP="00A12386">
            <w:pPr>
              <w:snapToGrid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2F556A">
              <w:rPr>
                <w:rFonts w:ascii="Times New Roman" w:hAnsi="Times New Roman"/>
                <w:kern w:val="2"/>
                <w:lang w:eastAsia="ru-RU"/>
              </w:rPr>
              <w:t>4.</w:t>
            </w:r>
          </w:p>
        </w:tc>
        <w:tc>
          <w:tcPr>
            <w:tcW w:w="41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0512" w:rsidRPr="002F556A" w:rsidRDefault="00E10512" w:rsidP="00A12386">
            <w:pPr>
              <w:snapToGrid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2F556A">
              <w:rPr>
                <w:rFonts w:ascii="Times New Roman" w:hAnsi="Times New Roman"/>
                <w:kern w:val="2"/>
                <w:lang w:eastAsia="ru-RU"/>
              </w:rPr>
              <w:t>Списочный состав детей</w:t>
            </w:r>
          </w:p>
        </w:tc>
        <w:tc>
          <w:tcPr>
            <w:tcW w:w="255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0512" w:rsidRPr="002F556A" w:rsidRDefault="00E10512" w:rsidP="00B03E2D">
            <w:pPr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173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0512" w:rsidRPr="002F556A" w:rsidRDefault="00C630E8" w:rsidP="00A12386">
            <w:pPr>
              <w:snapToGrid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>
              <w:rPr>
                <w:rFonts w:ascii="Times New Roman" w:hAnsi="Times New Roman"/>
                <w:kern w:val="2"/>
                <w:lang w:eastAsia="ru-RU"/>
              </w:rPr>
              <w:t>173</w:t>
            </w:r>
          </w:p>
        </w:tc>
      </w:tr>
      <w:tr w:rsidR="00E10512" w:rsidRPr="002F556A" w:rsidTr="00A12386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0512" w:rsidRPr="002F556A" w:rsidRDefault="00E10512" w:rsidP="00A12386">
            <w:pPr>
              <w:snapToGrid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2F556A">
              <w:rPr>
                <w:rFonts w:ascii="Times New Roman" w:hAnsi="Times New Roman"/>
                <w:kern w:val="2"/>
                <w:lang w:eastAsia="ru-RU"/>
              </w:rPr>
              <w:t>5.</w:t>
            </w:r>
          </w:p>
        </w:tc>
        <w:tc>
          <w:tcPr>
            <w:tcW w:w="41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0512" w:rsidRPr="002F556A" w:rsidRDefault="00E10512" w:rsidP="00A12386">
            <w:pPr>
              <w:snapToGrid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2F556A">
              <w:rPr>
                <w:rFonts w:ascii="Times New Roman" w:hAnsi="Times New Roman"/>
                <w:kern w:val="2"/>
                <w:lang w:eastAsia="ru-RU"/>
              </w:rPr>
              <w:t>Среднегодовое количество детей</w:t>
            </w:r>
          </w:p>
        </w:tc>
        <w:tc>
          <w:tcPr>
            <w:tcW w:w="255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0512" w:rsidRPr="002F556A" w:rsidRDefault="00E10512" w:rsidP="00B03E2D">
            <w:pPr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173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0512" w:rsidRPr="002F556A" w:rsidRDefault="00C630E8" w:rsidP="00A12386">
            <w:pPr>
              <w:snapToGrid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>
              <w:rPr>
                <w:rFonts w:ascii="Times New Roman" w:hAnsi="Times New Roman"/>
                <w:kern w:val="2"/>
                <w:lang w:eastAsia="ru-RU"/>
              </w:rPr>
              <w:t>170</w:t>
            </w:r>
          </w:p>
        </w:tc>
      </w:tr>
      <w:tr w:rsidR="00E10512" w:rsidRPr="002F556A" w:rsidTr="00A12386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0512" w:rsidRPr="002F556A" w:rsidRDefault="00C630E8" w:rsidP="00A12386">
            <w:pPr>
              <w:snapToGrid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>
              <w:rPr>
                <w:rFonts w:ascii="Times New Roman" w:hAnsi="Times New Roman"/>
                <w:kern w:val="2"/>
                <w:lang w:eastAsia="ru-RU"/>
              </w:rPr>
              <w:t>6</w:t>
            </w:r>
            <w:r w:rsidR="00E10512" w:rsidRPr="002F556A">
              <w:rPr>
                <w:rFonts w:ascii="Times New Roman" w:hAnsi="Times New Roman"/>
                <w:kern w:val="2"/>
                <w:lang w:eastAsia="ru-RU"/>
              </w:rPr>
              <w:t>.</w:t>
            </w:r>
          </w:p>
        </w:tc>
        <w:tc>
          <w:tcPr>
            <w:tcW w:w="41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0512" w:rsidRPr="002F556A" w:rsidRDefault="00E10512" w:rsidP="00A12386">
            <w:pPr>
              <w:snapToGrid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2F556A">
              <w:rPr>
                <w:rFonts w:ascii="Times New Roman" w:hAnsi="Times New Roman"/>
                <w:kern w:val="2"/>
                <w:lang w:eastAsia="ru-RU"/>
              </w:rPr>
              <w:t>Общее количество дней, пропущенных детьми по болезни</w:t>
            </w:r>
          </w:p>
        </w:tc>
        <w:tc>
          <w:tcPr>
            <w:tcW w:w="255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0512" w:rsidRPr="002F556A" w:rsidRDefault="00E10512" w:rsidP="00B03E2D">
            <w:pPr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1589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0512" w:rsidRPr="002F556A" w:rsidRDefault="00C630E8" w:rsidP="00A12386">
            <w:pPr>
              <w:snapToGrid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>
              <w:rPr>
                <w:rFonts w:ascii="Times New Roman" w:hAnsi="Times New Roman"/>
                <w:kern w:val="2"/>
                <w:lang w:eastAsia="ru-RU"/>
              </w:rPr>
              <w:t>2486</w:t>
            </w:r>
          </w:p>
        </w:tc>
      </w:tr>
      <w:tr w:rsidR="00E10512" w:rsidRPr="002F556A" w:rsidTr="00A12386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0512" w:rsidRPr="002F556A" w:rsidRDefault="00C630E8" w:rsidP="00A12386">
            <w:pPr>
              <w:snapToGrid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>
              <w:rPr>
                <w:rFonts w:ascii="Times New Roman" w:hAnsi="Times New Roman"/>
                <w:kern w:val="2"/>
                <w:lang w:eastAsia="ru-RU"/>
              </w:rPr>
              <w:t>7</w:t>
            </w:r>
            <w:r w:rsidR="00E10512" w:rsidRPr="002F556A">
              <w:rPr>
                <w:rFonts w:ascii="Times New Roman" w:hAnsi="Times New Roman"/>
                <w:kern w:val="2"/>
                <w:lang w:eastAsia="ru-RU"/>
              </w:rPr>
              <w:t>.</w:t>
            </w:r>
          </w:p>
        </w:tc>
        <w:tc>
          <w:tcPr>
            <w:tcW w:w="41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0512" w:rsidRPr="002F556A" w:rsidRDefault="00E10512" w:rsidP="00A12386">
            <w:pPr>
              <w:snapToGrid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2F556A">
              <w:rPr>
                <w:rFonts w:ascii="Times New Roman" w:hAnsi="Times New Roman"/>
                <w:kern w:val="2"/>
                <w:lang w:eastAsia="ru-RU"/>
              </w:rPr>
              <w:t>Общее количество дней, пропущенных детьми по другим причинам</w:t>
            </w:r>
          </w:p>
        </w:tc>
        <w:tc>
          <w:tcPr>
            <w:tcW w:w="255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0512" w:rsidRPr="002F556A" w:rsidRDefault="00E10512" w:rsidP="00B03E2D">
            <w:pPr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8458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0512" w:rsidRPr="002F556A" w:rsidRDefault="00C630E8" w:rsidP="00A12386">
            <w:pPr>
              <w:snapToGrid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>
              <w:rPr>
                <w:rFonts w:ascii="Times New Roman" w:hAnsi="Times New Roman"/>
                <w:kern w:val="2"/>
                <w:lang w:eastAsia="ru-RU"/>
              </w:rPr>
              <w:t>5214</w:t>
            </w:r>
          </w:p>
        </w:tc>
      </w:tr>
    </w:tbl>
    <w:p w:rsidR="00467DFB" w:rsidRDefault="00467DFB" w:rsidP="00467DFB">
      <w:pPr>
        <w:ind w:firstLine="567"/>
        <w:jc w:val="both"/>
        <w:rPr>
          <w:rFonts w:ascii="Times New Roman" w:eastAsia="Times New Roman" w:hAnsi="Times New Roman"/>
          <w:b/>
          <w:kern w:val="2"/>
          <w:lang w:eastAsia="ar-SA"/>
        </w:rPr>
      </w:pPr>
    </w:p>
    <w:p w:rsidR="00467DFB" w:rsidRDefault="00467DFB" w:rsidP="00467DFB">
      <w:pPr>
        <w:ind w:firstLine="567"/>
        <w:jc w:val="both"/>
        <w:rPr>
          <w:rFonts w:ascii="Times New Roman" w:hAnsi="Times New Roman"/>
          <w:kern w:val="2"/>
          <w:lang w:eastAsia="ru-RU"/>
        </w:rPr>
      </w:pPr>
      <w:r w:rsidRPr="002F556A">
        <w:rPr>
          <w:rFonts w:ascii="Times New Roman" w:eastAsia="Times New Roman" w:hAnsi="Times New Roman"/>
          <w:b/>
          <w:kern w:val="2"/>
          <w:lang w:eastAsia="ar-SA"/>
        </w:rPr>
        <w:t xml:space="preserve"> </w:t>
      </w:r>
      <w:r w:rsidRPr="00070506">
        <w:rPr>
          <w:rFonts w:ascii="Times New Roman" w:eastAsia="Times New Roman" w:hAnsi="Times New Roman"/>
          <w:b/>
          <w:color w:val="365F91" w:themeColor="accent1" w:themeShade="BF"/>
          <w:kern w:val="2"/>
          <w:lang w:eastAsia="ar-SA"/>
        </w:rPr>
        <w:t>Вывод:</w:t>
      </w:r>
      <w:r w:rsidRPr="00070506">
        <w:rPr>
          <w:rFonts w:ascii="Times New Roman" w:hAnsi="Times New Roman"/>
          <w:color w:val="365F91" w:themeColor="accent1" w:themeShade="BF"/>
          <w:kern w:val="2"/>
          <w:lang w:eastAsia="ru-RU"/>
        </w:rPr>
        <w:t xml:space="preserve"> </w:t>
      </w:r>
      <w:r w:rsidRPr="002F556A">
        <w:rPr>
          <w:rFonts w:ascii="Times New Roman" w:hAnsi="Times New Roman"/>
          <w:kern w:val="2"/>
          <w:lang w:eastAsia="ru-RU"/>
        </w:rPr>
        <w:t xml:space="preserve">Показатели заболеваемости незначительно </w:t>
      </w:r>
      <w:r w:rsidR="00C630E8">
        <w:rPr>
          <w:rFonts w:ascii="Times New Roman" w:hAnsi="Times New Roman"/>
          <w:kern w:val="2"/>
          <w:lang w:eastAsia="ru-RU"/>
        </w:rPr>
        <w:t>ухуд</w:t>
      </w:r>
      <w:r>
        <w:rPr>
          <w:rFonts w:ascii="Times New Roman" w:hAnsi="Times New Roman"/>
          <w:kern w:val="2"/>
          <w:lang w:eastAsia="ru-RU"/>
        </w:rPr>
        <w:t xml:space="preserve">шились по сравнению с </w:t>
      </w:r>
      <w:r w:rsidR="00E10512">
        <w:rPr>
          <w:rFonts w:ascii="Times New Roman" w:hAnsi="Times New Roman"/>
          <w:kern w:val="2"/>
          <w:lang w:eastAsia="ru-RU"/>
        </w:rPr>
        <w:t>2020</w:t>
      </w:r>
      <w:r w:rsidRPr="00937434">
        <w:rPr>
          <w:rFonts w:ascii="Times New Roman" w:hAnsi="Times New Roman"/>
          <w:kern w:val="2"/>
          <w:lang w:eastAsia="ru-RU"/>
        </w:rPr>
        <w:t xml:space="preserve"> гг.</w:t>
      </w:r>
      <w:r w:rsidRPr="002F556A">
        <w:rPr>
          <w:rFonts w:ascii="Times New Roman" w:hAnsi="Times New Roman"/>
          <w:kern w:val="2"/>
          <w:lang w:eastAsia="ru-RU"/>
        </w:rPr>
        <w:t xml:space="preserve"> </w:t>
      </w:r>
      <w:r w:rsidR="00E10512">
        <w:rPr>
          <w:rFonts w:ascii="Times New Roman" w:hAnsi="Times New Roman"/>
          <w:kern w:val="2"/>
          <w:lang w:eastAsia="ru-RU"/>
        </w:rPr>
        <w:t>Пропуски по болезни на 2021</w:t>
      </w:r>
      <w:r w:rsidRPr="002F556A">
        <w:rPr>
          <w:rFonts w:ascii="Times New Roman" w:hAnsi="Times New Roman"/>
          <w:kern w:val="2"/>
          <w:lang w:eastAsia="ru-RU"/>
        </w:rPr>
        <w:t xml:space="preserve"> г.  со</w:t>
      </w:r>
      <w:r w:rsidR="00907311">
        <w:rPr>
          <w:rFonts w:ascii="Times New Roman" w:hAnsi="Times New Roman"/>
          <w:kern w:val="2"/>
          <w:lang w:eastAsia="ru-RU"/>
        </w:rPr>
        <w:t>ставляют 14</w:t>
      </w:r>
      <w:r w:rsidRPr="002F556A">
        <w:rPr>
          <w:rFonts w:ascii="Times New Roman" w:hAnsi="Times New Roman"/>
          <w:kern w:val="2"/>
          <w:lang w:eastAsia="ru-RU"/>
        </w:rPr>
        <w:t xml:space="preserve"> дней, </w:t>
      </w:r>
      <w:r w:rsidR="00E10512">
        <w:rPr>
          <w:rFonts w:ascii="Times New Roman" w:hAnsi="Times New Roman"/>
          <w:kern w:val="2"/>
          <w:lang w:eastAsia="ru-RU"/>
        </w:rPr>
        <w:t>по сравнению с предыдущим 2020</w:t>
      </w:r>
      <w:r w:rsidRPr="002F556A">
        <w:rPr>
          <w:rFonts w:ascii="Times New Roman" w:hAnsi="Times New Roman"/>
          <w:kern w:val="2"/>
          <w:lang w:eastAsia="ru-RU"/>
        </w:rPr>
        <w:t xml:space="preserve"> г</w:t>
      </w:r>
      <w:r w:rsidR="00C630E8">
        <w:rPr>
          <w:rFonts w:ascii="Times New Roman" w:hAnsi="Times New Roman"/>
          <w:kern w:val="2"/>
          <w:lang w:eastAsia="ru-RU"/>
        </w:rPr>
        <w:t>. на 5 дней больше</w:t>
      </w:r>
      <w:r>
        <w:rPr>
          <w:rFonts w:ascii="Times New Roman" w:hAnsi="Times New Roman"/>
          <w:kern w:val="2"/>
          <w:lang w:eastAsia="ru-RU"/>
        </w:rPr>
        <w:t xml:space="preserve">, </w:t>
      </w:r>
      <w:r w:rsidR="00C630E8">
        <w:rPr>
          <w:rFonts w:ascii="Times New Roman" w:hAnsi="Times New Roman"/>
          <w:kern w:val="2"/>
          <w:lang w:eastAsia="ru-RU"/>
        </w:rPr>
        <w:t xml:space="preserve">незначительно снизился </w:t>
      </w:r>
      <w:r>
        <w:rPr>
          <w:rFonts w:ascii="Times New Roman" w:hAnsi="Times New Roman"/>
          <w:kern w:val="2"/>
          <w:lang w:eastAsia="ru-RU"/>
        </w:rPr>
        <w:t>показатель индекса здоровья.</w:t>
      </w:r>
      <w:r w:rsidRPr="002F556A">
        <w:rPr>
          <w:rFonts w:ascii="Times New Roman" w:hAnsi="Times New Roman"/>
          <w:kern w:val="2"/>
          <w:lang w:eastAsia="ru-RU"/>
        </w:rPr>
        <w:t xml:space="preserve"> Проблема здоровья детей остается актуальной, серьезной</w:t>
      </w:r>
      <w:r>
        <w:rPr>
          <w:rFonts w:ascii="Times New Roman" w:hAnsi="Times New Roman"/>
          <w:kern w:val="2"/>
          <w:lang w:eastAsia="ru-RU"/>
        </w:rPr>
        <w:t>.</w:t>
      </w:r>
    </w:p>
    <w:p w:rsidR="00BD611D" w:rsidRDefault="00BB100D" w:rsidP="00991968">
      <w:pPr>
        <w:suppressAutoHyphens w:val="0"/>
        <w:ind w:firstLine="567"/>
        <w:jc w:val="both"/>
        <w:rPr>
          <w:rFonts w:ascii="Times New Roman" w:hAnsi="Times New Roman"/>
          <w:b/>
        </w:rPr>
      </w:pPr>
      <w:r w:rsidRPr="00D77B26">
        <w:rPr>
          <w:rFonts w:ascii="Times New Roman" w:hAnsi="Times New Roman"/>
          <w:b/>
        </w:rPr>
        <w:t>7</w:t>
      </w:r>
      <w:r w:rsidR="00BD611D" w:rsidRPr="00D77B26">
        <w:rPr>
          <w:rFonts w:ascii="Times New Roman" w:hAnsi="Times New Roman"/>
          <w:b/>
        </w:rPr>
        <w:t>.</w:t>
      </w:r>
      <w:r w:rsidR="00487036">
        <w:rPr>
          <w:rFonts w:ascii="Times New Roman" w:hAnsi="Times New Roman"/>
          <w:b/>
        </w:rPr>
        <w:t>ВЗАИМОДЕЙСТВИЕ С СЕМЬЯМИ ВОСПИТАННИКОВ.</w:t>
      </w:r>
      <w:r w:rsidR="00BD611D" w:rsidRPr="00D77B26">
        <w:rPr>
          <w:rFonts w:ascii="Times New Roman" w:hAnsi="Times New Roman"/>
          <w:b/>
        </w:rPr>
        <w:t xml:space="preserve"> </w:t>
      </w:r>
    </w:p>
    <w:p w:rsidR="008A7482" w:rsidRDefault="008A7482" w:rsidP="008A7482">
      <w:pPr>
        <w:ind w:firstLine="872"/>
        <w:rPr>
          <w:rFonts w:ascii="Times New Roman" w:eastAsia="Arial Unicode MS" w:hAnsi="Times New Roman"/>
        </w:rPr>
      </w:pPr>
      <w:r w:rsidRPr="00734036">
        <w:rPr>
          <w:rFonts w:ascii="Times New Roman" w:eastAsia="Arial Unicode MS" w:hAnsi="Times New Roman"/>
          <w:lang w:eastAsia="ru-RU"/>
        </w:rPr>
        <w:t>Неотъемлемая часть нашей деятельности</w:t>
      </w:r>
      <w:r w:rsidRPr="00350644">
        <w:rPr>
          <w:rFonts w:ascii="Times New Roman" w:eastAsia="Arial Unicode MS" w:hAnsi="Times New Roman"/>
          <w:b/>
          <w:lang w:eastAsia="ru-RU"/>
        </w:rPr>
        <w:t xml:space="preserve"> – взаимодействие с семьями воспитанников</w:t>
      </w:r>
      <w:r>
        <w:rPr>
          <w:rFonts w:ascii="Times New Roman" w:eastAsia="Arial Unicode MS" w:hAnsi="Times New Roman"/>
          <w:b/>
          <w:lang w:eastAsia="ru-RU"/>
        </w:rPr>
        <w:t xml:space="preserve">, </w:t>
      </w:r>
      <w:r w:rsidRPr="00734036">
        <w:rPr>
          <w:rFonts w:ascii="Times New Roman" w:eastAsia="Arial Unicode MS" w:hAnsi="Times New Roman"/>
          <w:b/>
          <w:lang w:eastAsia="ru-RU"/>
        </w:rPr>
        <w:t xml:space="preserve">которое направлено </w:t>
      </w:r>
      <w:r w:rsidR="005620E6">
        <w:rPr>
          <w:rFonts w:ascii="Times New Roman" w:eastAsia="Arial Unicode MS" w:hAnsi="Times New Roman"/>
        </w:rPr>
        <w:t xml:space="preserve"> </w:t>
      </w:r>
      <w:proofErr w:type="gramStart"/>
      <w:r w:rsidR="005620E6">
        <w:rPr>
          <w:rFonts w:ascii="Times New Roman" w:eastAsia="Arial Unicode MS" w:hAnsi="Times New Roman"/>
        </w:rPr>
        <w:t>на</w:t>
      </w:r>
      <w:proofErr w:type="gramEnd"/>
      <w:r w:rsidR="005620E6">
        <w:rPr>
          <w:rFonts w:ascii="Times New Roman" w:eastAsia="Arial Unicode MS" w:hAnsi="Times New Roman"/>
        </w:rPr>
        <w:t>:</w:t>
      </w:r>
    </w:p>
    <w:p w:rsidR="005620E6" w:rsidRPr="00914579" w:rsidRDefault="005620E6" w:rsidP="005620E6">
      <w:pPr>
        <w:numPr>
          <w:ilvl w:val="0"/>
          <w:numId w:val="22"/>
        </w:numPr>
        <w:tabs>
          <w:tab w:val="left" w:pos="360"/>
        </w:tabs>
        <w:jc w:val="both"/>
      </w:pPr>
      <w:r w:rsidRPr="00914579">
        <w:t>установление доверительных и партнерских отношений с родителями</w:t>
      </w:r>
    </w:p>
    <w:p w:rsidR="005620E6" w:rsidRPr="00914579" w:rsidRDefault="005620E6" w:rsidP="005620E6">
      <w:pPr>
        <w:numPr>
          <w:ilvl w:val="0"/>
          <w:numId w:val="22"/>
        </w:numPr>
        <w:tabs>
          <w:tab w:val="left" w:pos="360"/>
        </w:tabs>
        <w:jc w:val="both"/>
      </w:pPr>
      <w:r w:rsidRPr="00914579">
        <w:t>создание условий для творческой самореализации педагогов и родителей</w:t>
      </w:r>
    </w:p>
    <w:p w:rsidR="005620E6" w:rsidRPr="00914579" w:rsidRDefault="005620E6" w:rsidP="005620E6">
      <w:pPr>
        <w:numPr>
          <w:ilvl w:val="0"/>
          <w:numId w:val="22"/>
        </w:numPr>
        <w:tabs>
          <w:tab w:val="left" w:pos="360"/>
        </w:tabs>
        <w:jc w:val="both"/>
      </w:pPr>
      <w:r w:rsidRPr="00914579">
        <w:t>расширение сферы участия родителей в организации жизни образовательного учреждения</w:t>
      </w:r>
    </w:p>
    <w:p w:rsidR="008A7482" w:rsidRPr="005620E6" w:rsidRDefault="005620E6" w:rsidP="005620E6">
      <w:pPr>
        <w:numPr>
          <w:ilvl w:val="0"/>
          <w:numId w:val="22"/>
        </w:numPr>
        <w:tabs>
          <w:tab w:val="left" w:pos="360"/>
        </w:tabs>
        <w:jc w:val="both"/>
      </w:pPr>
      <w:r w:rsidRPr="00914579">
        <w:t>объединение усилий педагогов и родителей в совместной деятельности по воспитанию и развитию ребенка</w:t>
      </w:r>
      <w:r>
        <w:t>.</w:t>
      </w:r>
    </w:p>
    <w:p w:rsidR="00402ACB" w:rsidRPr="00BF4E31" w:rsidRDefault="00C40365" w:rsidP="00402ACB">
      <w:pPr>
        <w:widowControl/>
        <w:shd w:val="clear" w:color="auto" w:fill="FFFFFF"/>
        <w:suppressAutoHyphens w:val="0"/>
        <w:rPr>
          <w:rFonts w:ascii="Times New Roman" w:eastAsia="Times New Roman" w:hAnsi="Times New Roman"/>
          <w:color w:val="000000"/>
          <w:kern w:val="0"/>
        </w:rPr>
      </w:pPr>
      <w:r w:rsidRPr="00D77B26">
        <w:rPr>
          <w:rFonts w:ascii="Times New Roman" w:hAnsi="Times New Roman"/>
          <w:bCs/>
          <w:iCs/>
        </w:rPr>
        <w:t xml:space="preserve">В нашем детском саду взаимодействию с родителями уделяется особое внимание. Взаимодействуя с родителями, в первую очередь, ищем поддержку и помощь со стороны творческих семей. </w:t>
      </w:r>
      <w:r w:rsidRPr="00D77B26">
        <w:rPr>
          <w:rFonts w:ascii="Times New Roman" w:hAnsi="Times New Roman"/>
        </w:rPr>
        <w:t>Одной из задач ДОУ является формирование активной родительской позиции. Взаимодействие педагогов и родителей осуществляется через единое прос</w:t>
      </w:r>
      <w:r w:rsidR="003633F6">
        <w:rPr>
          <w:rFonts w:ascii="Times New Roman" w:hAnsi="Times New Roman"/>
        </w:rPr>
        <w:t>транство «Семья - детский сад»</w:t>
      </w:r>
      <w:r w:rsidRPr="00D77B26">
        <w:rPr>
          <w:rFonts w:ascii="Times New Roman" w:hAnsi="Times New Roman"/>
        </w:rPr>
        <w:t xml:space="preserve">. Совместно с родителями решается множество организационных вопросов: создание развивающей среды в группах, на территории детского сада. </w:t>
      </w:r>
      <w:r w:rsidR="00402ACB" w:rsidRPr="00BF4E31">
        <w:rPr>
          <w:rFonts w:ascii="Times New Roman" w:eastAsia="Times New Roman" w:hAnsi="Times New Roman"/>
          <w:color w:val="000000"/>
          <w:kern w:val="0"/>
        </w:rPr>
        <w:t xml:space="preserve">Вся работа детского сада строилась </w:t>
      </w:r>
      <w:proofErr w:type="gramStart"/>
      <w:r w:rsidR="00402ACB" w:rsidRPr="00BF4E31">
        <w:rPr>
          <w:rFonts w:ascii="Times New Roman" w:eastAsia="Times New Roman" w:hAnsi="Times New Roman"/>
          <w:color w:val="000000"/>
          <w:kern w:val="0"/>
        </w:rPr>
        <w:t>на</w:t>
      </w:r>
      <w:proofErr w:type="gramEnd"/>
      <w:r w:rsidR="00402ACB" w:rsidRPr="00BF4E31">
        <w:rPr>
          <w:rFonts w:ascii="Times New Roman" w:eastAsia="Times New Roman" w:hAnsi="Times New Roman"/>
          <w:color w:val="000000"/>
          <w:kern w:val="0"/>
        </w:rPr>
        <w:t>:</w:t>
      </w:r>
    </w:p>
    <w:p w:rsidR="00402ACB" w:rsidRPr="00BF4E31" w:rsidRDefault="00C42CA4" w:rsidP="00402ACB">
      <w:pPr>
        <w:widowControl/>
        <w:shd w:val="clear" w:color="auto" w:fill="FFFFFF"/>
        <w:suppressAutoHyphens w:val="0"/>
        <w:rPr>
          <w:rFonts w:ascii="Times New Roman" w:eastAsia="Times New Roman" w:hAnsi="Times New Roman"/>
          <w:color w:val="000000"/>
          <w:kern w:val="0"/>
        </w:rPr>
      </w:pPr>
      <w:r>
        <w:rPr>
          <w:rFonts w:ascii="Times New Roman" w:eastAsia="Times New Roman" w:hAnsi="Times New Roman"/>
          <w:color w:val="000000"/>
          <w:kern w:val="0"/>
        </w:rPr>
        <w:t>- установление</w:t>
      </w:r>
      <w:r w:rsidR="00402ACB" w:rsidRPr="00BF4E31">
        <w:rPr>
          <w:rFonts w:ascii="Times New Roman" w:eastAsia="Times New Roman" w:hAnsi="Times New Roman"/>
          <w:color w:val="000000"/>
          <w:kern w:val="0"/>
        </w:rPr>
        <w:t xml:space="preserve"> партнерских отношений с семьей каждого воспитанника;</w:t>
      </w:r>
    </w:p>
    <w:p w:rsidR="00402ACB" w:rsidRPr="00BF4E31" w:rsidRDefault="00C42CA4" w:rsidP="00402ACB">
      <w:pPr>
        <w:widowControl/>
        <w:shd w:val="clear" w:color="auto" w:fill="FFFFFF"/>
        <w:suppressAutoHyphens w:val="0"/>
        <w:rPr>
          <w:rFonts w:ascii="Times New Roman" w:eastAsia="Times New Roman" w:hAnsi="Times New Roman"/>
          <w:color w:val="000000"/>
          <w:kern w:val="0"/>
        </w:rPr>
      </w:pPr>
      <w:r>
        <w:rPr>
          <w:rFonts w:ascii="Times New Roman" w:eastAsia="Times New Roman" w:hAnsi="Times New Roman"/>
          <w:color w:val="000000"/>
          <w:kern w:val="0"/>
        </w:rPr>
        <w:t>- объединение</w:t>
      </w:r>
      <w:r w:rsidR="00402ACB" w:rsidRPr="00BF4E31">
        <w:rPr>
          <w:rFonts w:ascii="Times New Roman" w:eastAsia="Times New Roman" w:hAnsi="Times New Roman"/>
          <w:color w:val="000000"/>
          <w:kern w:val="0"/>
        </w:rPr>
        <w:t xml:space="preserve"> усилий для развития и воспитания детей;</w:t>
      </w:r>
    </w:p>
    <w:p w:rsidR="00402ACB" w:rsidRPr="00BF4E31" w:rsidRDefault="00C42CA4" w:rsidP="00402ACB">
      <w:pPr>
        <w:widowControl/>
        <w:shd w:val="clear" w:color="auto" w:fill="FFFFFF"/>
        <w:suppressAutoHyphens w:val="0"/>
        <w:rPr>
          <w:rFonts w:ascii="Times New Roman" w:eastAsia="Times New Roman" w:hAnsi="Times New Roman"/>
          <w:color w:val="000000"/>
          <w:kern w:val="0"/>
        </w:rPr>
      </w:pPr>
      <w:r>
        <w:rPr>
          <w:rFonts w:ascii="Times New Roman" w:eastAsia="Times New Roman" w:hAnsi="Times New Roman"/>
          <w:color w:val="000000"/>
          <w:kern w:val="0"/>
        </w:rPr>
        <w:t xml:space="preserve">- создание </w:t>
      </w:r>
      <w:r w:rsidR="00402ACB" w:rsidRPr="00BF4E31">
        <w:rPr>
          <w:rFonts w:ascii="Times New Roman" w:eastAsia="Times New Roman" w:hAnsi="Times New Roman"/>
          <w:color w:val="000000"/>
          <w:kern w:val="0"/>
        </w:rPr>
        <w:t xml:space="preserve"> атмосферы общности интересов, эмоциональной </w:t>
      </w:r>
      <w:proofErr w:type="spellStart"/>
      <w:r w:rsidR="00402ACB" w:rsidRPr="00BF4E31">
        <w:rPr>
          <w:rFonts w:ascii="Times New Roman" w:eastAsia="Times New Roman" w:hAnsi="Times New Roman"/>
          <w:color w:val="000000"/>
          <w:kern w:val="0"/>
        </w:rPr>
        <w:t>взаимоподдержки</w:t>
      </w:r>
      <w:proofErr w:type="spellEnd"/>
      <w:r w:rsidR="00402ACB" w:rsidRPr="00BF4E31">
        <w:rPr>
          <w:rFonts w:ascii="Times New Roman" w:eastAsia="Times New Roman" w:hAnsi="Times New Roman"/>
          <w:color w:val="000000"/>
          <w:kern w:val="0"/>
        </w:rPr>
        <w:t xml:space="preserve"> и взаимопроникновения в проблемы друг друга;</w:t>
      </w:r>
    </w:p>
    <w:p w:rsidR="00402ACB" w:rsidRPr="00BF4E31" w:rsidRDefault="00402ACB" w:rsidP="00402ACB">
      <w:pPr>
        <w:widowControl/>
        <w:shd w:val="clear" w:color="auto" w:fill="FFFFFF"/>
        <w:suppressAutoHyphens w:val="0"/>
        <w:rPr>
          <w:rFonts w:ascii="Times New Roman" w:eastAsia="Times New Roman" w:hAnsi="Times New Roman"/>
          <w:color w:val="000000"/>
          <w:kern w:val="0"/>
        </w:rPr>
      </w:pPr>
      <w:r w:rsidRPr="00BF4E31">
        <w:rPr>
          <w:rFonts w:ascii="Times New Roman" w:eastAsia="Times New Roman" w:hAnsi="Times New Roman"/>
          <w:color w:val="000000"/>
          <w:kern w:val="0"/>
        </w:rPr>
        <w:t>- активизации и обогащении воспитательных умений родителей, поддержке их уверенности в собственных педагогических возможностях.</w:t>
      </w:r>
    </w:p>
    <w:p w:rsidR="00402ACB" w:rsidRPr="00BF4E31" w:rsidRDefault="00402ACB" w:rsidP="00402ACB">
      <w:pPr>
        <w:widowControl/>
        <w:shd w:val="clear" w:color="auto" w:fill="FFFFFF"/>
        <w:suppressAutoHyphens w:val="0"/>
        <w:rPr>
          <w:rFonts w:ascii="Times New Roman" w:eastAsia="Times New Roman" w:hAnsi="Times New Roman"/>
          <w:color w:val="000000"/>
          <w:kern w:val="0"/>
        </w:rPr>
      </w:pPr>
      <w:r w:rsidRPr="00BF4E31">
        <w:rPr>
          <w:rFonts w:ascii="Times New Roman" w:eastAsia="Times New Roman" w:hAnsi="Times New Roman"/>
          <w:color w:val="000000"/>
          <w:kern w:val="0"/>
        </w:rPr>
        <w:t>- особое внимание уделялось организации индивидуальных консультаций и доверительных бесед по инициативе родителей, педагогов, медиков, где родители могли получить необходимый совет, помощь от специалистов, работающих в детском саду;</w:t>
      </w:r>
    </w:p>
    <w:p w:rsidR="00402ACB" w:rsidRPr="00BF4E31" w:rsidRDefault="00402ACB" w:rsidP="00402ACB">
      <w:pPr>
        <w:widowControl/>
        <w:shd w:val="clear" w:color="auto" w:fill="FFFFFF"/>
        <w:suppressAutoHyphens w:val="0"/>
        <w:rPr>
          <w:rFonts w:ascii="Times New Roman" w:eastAsia="Times New Roman" w:hAnsi="Times New Roman"/>
          <w:color w:val="000000"/>
          <w:kern w:val="0"/>
        </w:rPr>
      </w:pPr>
      <w:r w:rsidRPr="00BF4E31">
        <w:rPr>
          <w:rFonts w:ascii="Times New Roman" w:eastAsia="Times New Roman" w:hAnsi="Times New Roman"/>
          <w:color w:val="000000"/>
          <w:kern w:val="0"/>
        </w:rPr>
        <w:t>- проводились семейные праздники в «День матери», спортивн</w:t>
      </w:r>
      <w:r w:rsidR="002A3F69">
        <w:rPr>
          <w:rFonts w:ascii="Times New Roman" w:eastAsia="Times New Roman" w:hAnsi="Times New Roman"/>
          <w:color w:val="000000"/>
          <w:kern w:val="0"/>
        </w:rPr>
        <w:t>ы</w:t>
      </w:r>
      <w:r w:rsidR="00E10512">
        <w:rPr>
          <w:rFonts w:ascii="Times New Roman" w:eastAsia="Times New Roman" w:hAnsi="Times New Roman"/>
          <w:color w:val="000000"/>
          <w:kern w:val="0"/>
        </w:rPr>
        <w:t>е развлечения с папами, мамами.</w:t>
      </w:r>
    </w:p>
    <w:p w:rsidR="00402ACB" w:rsidRPr="00BF4E31" w:rsidRDefault="00402ACB" w:rsidP="00402ACB">
      <w:pPr>
        <w:widowControl/>
        <w:shd w:val="clear" w:color="auto" w:fill="FFFFFF"/>
        <w:suppressAutoHyphens w:val="0"/>
        <w:rPr>
          <w:rFonts w:ascii="Times New Roman" w:eastAsia="Times New Roman" w:hAnsi="Times New Roman"/>
          <w:color w:val="000000"/>
          <w:kern w:val="0"/>
        </w:rPr>
      </w:pPr>
      <w:r w:rsidRPr="00BF4E31">
        <w:rPr>
          <w:rFonts w:ascii="Times New Roman" w:eastAsia="Times New Roman" w:hAnsi="Times New Roman"/>
          <w:color w:val="000000"/>
          <w:kern w:val="0"/>
        </w:rPr>
        <w:lastRenderedPageBreak/>
        <w:t>Результаты анкетирования показывают, что родители положительно оценивают работу коллектива детского сада, выражают свою благодарность педагогам и всему детскому саду.</w:t>
      </w:r>
    </w:p>
    <w:p w:rsidR="00C40365" w:rsidRPr="00402ACB" w:rsidRDefault="00C40365" w:rsidP="00402ACB">
      <w:pPr>
        <w:suppressAutoHyphens w:val="0"/>
        <w:spacing w:before="120"/>
        <w:jc w:val="both"/>
        <w:rPr>
          <w:rFonts w:ascii="Times New Roman" w:hAnsi="Times New Roman"/>
          <w:bCs/>
          <w:iCs/>
        </w:rPr>
      </w:pPr>
      <w:r w:rsidRPr="00402ACB">
        <w:rPr>
          <w:rFonts w:ascii="Times New Roman" w:hAnsi="Times New Roman"/>
          <w:b/>
          <w:bCs/>
          <w:iCs/>
        </w:rPr>
        <w:t>Вывод:</w:t>
      </w:r>
      <w:r w:rsidRPr="00D77B26">
        <w:rPr>
          <w:rFonts w:ascii="Times New Roman" w:hAnsi="Times New Roman"/>
          <w:bCs/>
          <w:iCs/>
        </w:rPr>
        <w:t xml:space="preserve"> степень участия родителей прямо пропорциональна степени их информированности и заинтересованности. </w:t>
      </w:r>
    </w:p>
    <w:p w:rsidR="00647E94" w:rsidRPr="008D794F" w:rsidRDefault="008D794F" w:rsidP="008D794F">
      <w:pPr>
        <w:tabs>
          <w:tab w:val="left" w:pos="720"/>
        </w:tabs>
        <w:jc w:val="both"/>
        <w:rPr>
          <w:rFonts w:ascii="Times New Roman" w:eastAsia="Times New Roman" w:hAnsi="Times New Roman"/>
          <w:kern w:val="2"/>
          <w:lang w:eastAsia="ar-SA"/>
        </w:rPr>
      </w:pPr>
      <w:r>
        <w:rPr>
          <w:rFonts w:ascii="Times New Roman" w:eastAsia="Times New Roman" w:hAnsi="Times New Roman"/>
          <w:b/>
          <w:bCs/>
          <w:lang w:eastAsia="ar-SA"/>
        </w:rPr>
        <w:t>8.</w:t>
      </w:r>
      <w:r w:rsidR="00487036">
        <w:rPr>
          <w:rFonts w:ascii="Times New Roman" w:eastAsia="Times New Roman" w:hAnsi="Times New Roman"/>
          <w:b/>
          <w:bCs/>
          <w:lang w:eastAsia="ar-SA"/>
        </w:rPr>
        <w:t>РЕЗУЛЬТАТИВНОСТЬ ОБРАЗОВАТЕЛЬНОЙ ДЕЯТЕЛЬНОСТИ.</w:t>
      </w:r>
      <w:r w:rsidR="00647E94" w:rsidRPr="008D794F">
        <w:rPr>
          <w:rFonts w:ascii="Times New Roman" w:eastAsia="Times New Roman" w:hAnsi="Times New Roman"/>
          <w:kern w:val="2"/>
          <w:lang w:eastAsia="ar-SA"/>
        </w:rPr>
        <w:t xml:space="preserve"> </w:t>
      </w:r>
    </w:p>
    <w:p w:rsidR="00647E94" w:rsidRPr="00647E94" w:rsidRDefault="00647E94" w:rsidP="00647E94">
      <w:pPr>
        <w:tabs>
          <w:tab w:val="left" w:pos="720"/>
        </w:tabs>
        <w:jc w:val="both"/>
        <w:rPr>
          <w:rFonts w:ascii="Times New Roman" w:eastAsia="Times New Roman" w:hAnsi="Times New Roman"/>
          <w:kern w:val="2"/>
          <w:lang w:eastAsia="ar-SA"/>
        </w:rPr>
      </w:pPr>
      <w:r w:rsidRPr="00647E94">
        <w:rPr>
          <w:rFonts w:ascii="Times New Roman" w:eastAsia="Times New Roman" w:hAnsi="Times New Roman"/>
          <w:kern w:val="2"/>
          <w:lang w:eastAsia="ar-SA"/>
        </w:rPr>
        <w:t xml:space="preserve">Мониторинг проводился с целью выполнения закона № 273 - ФЗ «Об образовании в Российской Федерации» и ФГОС дошкольного образования.   В ходе мониторинга используются диагностические </w:t>
      </w:r>
      <w:proofErr w:type="gramStart"/>
      <w:r w:rsidRPr="00647E94">
        <w:rPr>
          <w:rFonts w:ascii="Times New Roman" w:eastAsia="Times New Roman" w:hAnsi="Times New Roman"/>
          <w:kern w:val="2"/>
          <w:lang w:eastAsia="ar-SA"/>
        </w:rPr>
        <w:t>таблицы</w:t>
      </w:r>
      <w:proofErr w:type="gramEnd"/>
      <w:r w:rsidRPr="00647E94">
        <w:rPr>
          <w:rFonts w:ascii="Times New Roman" w:eastAsia="Times New Roman" w:hAnsi="Times New Roman"/>
          <w:kern w:val="2"/>
          <w:lang w:eastAsia="ar-SA"/>
        </w:rPr>
        <w:t xml:space="preserve"> и рекомендации Верещагиной Н.В.  Заполненные таблицы позволяют сделать качественный и количественный анализ развития конкретного ребенка и определить </w:t>
      </w:r>
      <w:proofErr w:type="spellStart"/>
      <w:r w:rsidRPr="00647E94">
        <w:rPr>
          <w:rFonts w:ascii="Times New Roman" w:eastAsia="Times New Roman" w:hAnsi="Times New Roman"/>
          <w:kern w:val="2"/>
          <w:lang w:eastAsia="ar-SA"/>
        </w:rPr>
        <w:t>общегрупповую</w:t>
      </w:r>
      <w:proofErr w:type="spellEnd"/>
      <w:r w:rsidRPr="00647E94">
        <w:rPr>
          <w:rFonts w:ascii="Times New Roman" w:eastAsia="Times New Roman" w:hAnsi="Times New Roman"/>
          <w:kern w:val="2"/>
          <w:lang w:eastAsia="ar-SA"/>
        </w:rPr>
        <w:t xml:space="preserve"> тенденцию развития детей дошкольного возраста, что регламентировано п. 3.2.2. ФГОС ДО. Основная задача мониторинга заключалась в том, чтобы определить степень освоения ребенком образовательной программы и влияние образовательного процесса, организуемого в дошкольном учреждении, на развитие ребенка. Мониторинг образовательной деятельности осуществляется через отслеживание и анализ достижения детьми промежуточных результатов освоения образовательной программы. Кроме того, мониторинг проводился: учителем-логопедом, педагогом-психологом, музыкальными руководителями, инструктором физкультуры. Форма проведения мониторинга преимущественно представляет собой наблюдение за активностью ребенка в различные периоды пребывания в дошкольном учреждении, анализ продуктов детской деятельности и специальные педагогические пробы, организуемые педагогом. Мониторинг проводится во всех возрастных группах детского сада. </w:t>
      </w:r>
      <w:r w:rsidRPr="00647E94">
        <w:rPr>
          <w:rFonts w:ascii="Times New Roman" w:eastAsia="Times New Roman" w:hAnsi="Times New Roman"/>
          <w:b/>
          <w:kern w:val="2"/>
          <w:lang w:eastAsia="ar-SA"/>
        </w:rPr>
        <w:t xml:space="preserve">Результат </w:t>
      </w:r>
      <w:r w:rsidRPr="00647E94">
        <w:rPr>
          <w:rFonts w:ascii="Times New Roman" w:eastAsia="Times New Roman" w:hAnsi="Times New Roman"/>
          <w:kern w:val="2"/>
          <w:lang w:eastAsia="ar-SA"/>
        </w:rPr>
        <w:t>образовательной деятельности это  качественная подготовка детей к обучению в школе.</w:t>
      </w:r>
    </w:p>
    <w:p w:rsidR="00647E94" w:rsidRPr="00647E94" w:rsidRDefault="00647E94" w:rsidP="00647E94">
      <w:pPr>
        <w:suppressAutoHyphens w:val="0"/>
        <w:jc w:val="center"/>
        <w:rPr>
          <w:rFonts w:ascii="Times New Roman" w:hAnsi="Times New Roman"/>
          <w:kern w:val="2"/>
          <w:lang w:eastAsia="ru-RU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75"/>
        <w:gridCol w:w="1778"/>
        <w:gridCol w:w="1701"/>
        <w:gridCol w:w="1701"/>
        <w:gridCol w:w="1701"/>
      </w:tblGrid>
      <w:tr w:rsidR="00647E94" w:rsidRPr="00647E94" w:rsidTr="00A12386"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kern w:val="2"/>
                <w:lang w:eastAsia="ru-RU"/>
              </w:rPr>
              <w:t>Наименование образовательной области</w:t>
            </w:r>
          </w:p>
        </w:tc>
        <w:tc>
          <w:tcPr>
            <w:tcW w:w="34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kern w:val="2"/>
                <w:lang w:eastAsia="ru-RU"/>
              </w:rPr>
              <w:t xml:space="preserve">Уровень освоения основной образовательной программы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kern w:val="2"/>
                <w:lang w:eastAsia="ru-RU"/>
              </w:rPr>
              <w:t xml:space="preserve">Уровень освоения основной образовательной программы </w:t>
            </w:r>
          </w:p>
        </w:tc>
      </w:tr>
      <w:tr w:rsidR="00647E94" w:rsidRPr="00647E94" w:rsidTr="00A12386">
        <w:trPr>
          <w:trHeight w:val="562"/>
        </w:trPr>
        <w:tc>
          <w:tcPr>
            <w:tcW w:w="35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</w:p>
        </w:tc>
        <w:tc>
          <w:tcPr>
            <w:tcW w:w="347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7E94" w:rsidRPr="00647E94" w:rsidRDefault="00C630E8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>
              <w:rPr>
                <w:rFonts w:ascii="Times New Roman" w:hAnsi="Times New Roman"/>
                <w:kern w:val="2"/>
                <w:lang w:eastAsia="ru-RU"/>
              </w:rPr>
              <w:t>2020-2021</w:t>
            </w:r>
            <w:r w:rsidR="00647E94" w:rsidRPr="00647E94">
              <w:rPr>
                <w:rFonts w:ascii="Times New Roman" w:hAnsi="Times New Roman"/>
                <w:kern w:val="2"/>
                <w:lang w:eastAsia="ru-RU"/>
              </w:rPr>
              <w:t>учебный год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7E94" w:rsidRPr="00647E94" w:rsidRDefault="00C630E8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>
              <w:rPr>
                <w:rFonts w:ascii="Times New Roman" w:hAnsi="Times New Roman"/>
                <w:kern w:val="2"/>
                <w:lang w:eastAsia="ru-RU"/>
              </w:rPr>
              <w:t>2021-2022</w:t>
            </w:r>
            <w:r w:rsidR="00647E94" w:rsidRPr="00647E94">
              <w:rPr>
                <w:rFonts w:ascii="Times New Roman" w:hAnsi="Times New Roman"/>
                <w:kern w:val="2"/>
                <w:lang w:eastAsia="ru-RU"/>
              </w:rPr>
              <w:t xml:space="preserve"> учебный год </w:t>
            </w:r>
          </w:p>
        </w:tc>
      </w:tr>
      <w:tr w:rsidR="00647E94" w:rsidRPr="00647E94" w:rsidTr="00A12386">
        <w:trPr>
          <w:trHeight w:val="562"/>
        </w:trPr>
        <w:tc>
          <w:tcPr>
            <w:tcW w:w="35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kern w:val="2"/>
                <w:lang w:eastAsia="ru-RU"/>
              </w:rPr>
              <w:t>(</w:t>
            </w:r>
            <w:proofErr w:type="spellStart"/>
            <w:r w:rsidRPr="00647E94">
              <w:rPr>
                <w:rFonts w:ascii="Times New Roman" w:hAnsi="Times New Roman"/>
                <w:kern w:val="2"/>
                <w:lang w:eastAsia="ru-RU"/>
              </w:rPr>
              <w:t>н.</w:t>
            </w:r>
            <w:proofErr w:type="gramStart"/>
            <w:r w:rsidRPr="00647E94">
              <w:rPr>
                <w:rFonts w:ascii="Times New Roman" w:hAnsi="Times New Roman"/>
                <w:kern w:val="2"/>
                <w:lang w:eastAsia="ru-RU"/>
              </w:rPr>
              <w:t>г</w:t>
            </w:r>
            <w:proofErr w:type="spellEnd"/>
            <w:proofErr w:type="gramEnd"/>
            <w:r w:rsidRPr="00647E94">
              <w:rPr>
                <w:rFonts w:ascii="Times New Roman" w:hAnsi="Times New Roman"/>
                <w:kern w:val="2"/>
                <w:lang w:eastAsia="ru-RU"/>
              </w:rPr>
              <w:t>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kern w:val="2"/>
                <w:lang w:eastAsia="ru-RU"/>
              </w:rPr>
              <w:t>(</w:t>
            </w:r>
            <w:proofErr w:type="spellStart"/>
            <w:r w:rsidRPr="00647E94">
              <w:rPr>
                <w:rFonts w:ascii="Times New Roman" w:hAnsi="Times New Roman"/>
                <w:kern w:val="2"/>
                <w:lang w:eastAsia="ru-RU"/>
              </w:rPr>
              <w:t>к.г</w:t>
            </w:r>
            <w:proofErr w:type="spellEnd"/>
            <w:r w:rsidRPr="00647E94">
              <w:rPr>
                <w:rFonts w:ascii="Times New Roman" w:hAnsi="Times New Roman"/>
                <w:kern w:val="2"/>
                <w:lang w:eastAsia="ru-RU"/>
              </w:rPr>
              <w:t>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kern w:val="2"/>
                <w:lang w:eastAsia="ru-RU"/>
              </w:rPr>
              <w:t>(</w:t>
            </w:r>
            <w:proofErr w:type="spellStart"/>
            <w:r w:rsidRPr="00647E94">
              <w:rPr>
                <w:rFonts w:ascii="Times New Roman" w:hAnsi="Times New Roman"/>
                <w:kern w:val="2"/>
                <w:lang w:eastAsia="ru-RU"/>
              </w:rPr>
              <w:t>н.</w:t>
            </w:r>
            <w:proofErr w:type="gramStart"/>
            <w:r w:rsidRPr="00647E94">
              <w:rPr>
                <w:rFonts w:ascii="Times New Roman" w:hAnsi="Times New Roman"/>
                <w:kern w:val="2"/>
                <w:lang w:eastAsia="ru-RU"/>
              </w:rPr>
              <w:t>г</w:t>
            </w:r>
            <w:proofErr w:type="spellEnd"/>
            <w:proofErr w:type="gramEnd"/>
            <w:r w:rsidRPr="00647E94">
              <w:rPr>
                <w:rFonts w:ascii="Times New Roman" w:hAnsi="Times New Roman"/>
                <w:kern w:val="2"/>
                <w:lang w:eastAsia="ru-RU"/>
              </w:rPr>
              <w:t>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7E94" w:rsidRPr="00647E94" w:rsidRDefault="00C630E8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kern w:val="2"/>
                <w:lang w:eastAsia="ru-RU"/>
              </w:rPr>
              <w:t>(</w:t>
            </w:r>
            <w:proofErr w:type="spellStart"/>
            <w:r w:rsidRPr="00647E94">
              <w:rPr>
                <w:rFonts w:ascii="Times New Roman" w:hAnsi="Times New Roman"/>
                <w:kern w:val="2"/>
                <w:lang w:eastAsia="ru-RU"/>
              </w:rPr>
              <w:t>к.г</w:t>
            </w:r>
            <w:proofErr w:type="spellEnd"/>
            <w:r w:rsidRPr="00647E94">
              <w:rPr>
                <w:rFonts w:ascii="Times New Roman" w:hAnsi="Times New Roman"/>
                <w:kern w:val="2"/>
                <w:lang w:eastAsia="ru-RU"/>
              </w:rPr>
              <w:t>.)</w:t>
            </w:r>
          </w:p>
        </w:tc>
      </w:tr>
      <w:tr w:rsidR="00647E94" w:rsidRPr="00647E94" w:rsidTr="00A12386">
        <w:trPr>
          <w:trHeight w:val="562"/>
        </w:trPr>
        <w:tc>
          <w:tcPr>
            <w:tcW w:w="35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kern w:val="2"/>
                <w:lang w:eastAsia="ru-RU"/>
              </w:rPr>
              <w:t>Физическое развитие</w:t>
            </w:r>
          </w:p>
          <w:p w:rsidR="00647E94" w:rsidRPr="00647E94" w:rsidRDefault="00647E94" w:rsidP="00647E94">
            <w:pPr>
              <w:jc w:val="both"/>
              <w:rPr>
                <w:rFonts w:ascii="Times New Roman" w:hAnsi="Times New Roman"/>
                <w:kern w:val="2"/>
                <w:lang w:eastAsia="ru-RU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kern w:val="2"/>
                <w:lang w:eastAsia="ru-RU"/>
              </w:rPr>
              <w:t>1,2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kern w:val="2"/>
                <w:lang w:eastAsia="ru-RU"/>
              </w:rPr>
              <w:t>1,4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kern w:val="2"/>
                <w:lang w:eastAsia="ru-RU"/>
              </w:rPr>
              <w:t>0.9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7E94" w:rsidRPr="00647E94" w:rsidRDefault="00907311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>
              <w:rPr>
                <w:rFonts w:ascii="Times New Roman" w:hAnsi="Times New Roman"/>
                <w:kern w:val="2"/>
                <w:lang w:eastAsia="ru-RU"/>
              </w:rPr>
              <w:t>1.3</w:t>
            </w:r>
          </w:p>
        </w:tc>
      </w:tr>
      <w:tr w:rsidR="00647E94" w:rsidRPr="00647E94" w:rsidTr="00A12386">
        <w:trPr>
          <w:trHeight w:val="848"/>
        </w:trPr>
        <w:tc>
          <w:tcPr>
            <w:tcW w:w="35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kern w:val="2"/>
                <w:lang w:eastAsia="ru-RU"/>
              </w:rPr>
              <w:t>Социально – коммуникативное развитие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7E94" w:rsidRPr="00647E94" w:rsidRDefault="00647E94" w:rsidP="00647E94">
            <w:pPr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kern w:val="2"/>
                <w:lang w:eastAsia="ru-RU"/>
              </w:rPr>
              <w:t>1,0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kern w:val="2"/>
                <w:lang w:eastAsia="ru-RU"/>
              </w:rPr>
              <w:t>1,3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7E94" w:rsidRPr="00647E94" w:rsidRDefault="00647E94" w:rsidP="00647E94">
            <w:pPr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kern w:val="2"/>
                <w:lang w:eastAsia="ru-RU"/>
              </w:rPr>
              <w:t>1.2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kern w:val="2"/>
                <w:lang w:eastAsia="ru-RU"/>
              </w:rPr>
              <w:t>1.4</w:t>
            </w:r>
          </w:p>
        </w:tc>
      </w:tr>
      <w:tr w:rsidR="00647E94" w:rsidRPr="00647E94" w:rsidTr="00A12386"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kern w:val="2"/>
                <w:lang w:eastAsia="ru-RU"/>
              </w:rPr>
              <w:t>Познавательное развитие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kern w:val="2"/>
                <w:lang w:eastAsia="ru-RU"/>
              </w:rPr>
              <w:t>0,9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kern w:val="2"/>
                <w:lang w:eastAsia="ru-RU"/>
              </w:rPr>
              <w:t>1,5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kern w:val="2"/>
                <w:lang w:eastAsia="ru-RU"/>
              </w:rPr>
              <w:t>1.3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kern w:val="2"/>
                <w:lang w:eastAsia="ru-RU"/>
              </w:rPr>
              <w:t>1.4</w:t>
            </w:r>
          </w:p>
        </w:tc>
      </w:tr>
      <w:tr w:rsidR="00647E94" w:rsidRPr="00647E94" w:rsidTr="00A12386">
        <w:tc>
          <w:tcPr>
            <w:tcW w:w="35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kern w:val="2"/>
                <w:lang w:eastAsia="ru-RU"/>
              </w:rPr>
              <w:t>Речевое развитие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kern w:val="2"/>
                <w:lang w:eastAsia="ru-RU"/>
              </w:rPr>
              <w:t>1,0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kern w:val="2"/>
                <w:lang w:eastAsia="ru-RU"/>
              </w:rPr>
              <w:t>1,4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kern w:val="2"/>
                <w:lang w:eastAsia="ru-RU"/>
              </w:rPr>
              <w:t>0.8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kern w:val="2"/>
                <w:lang w:eastAsia="ru-RU"/>
              </w:rPr>
              <w:t>1.1</w:t>
            </w:r>
          </w:p>
        </w:tc>
      </w:tr>
      <w:tr w:rsidR="00647E94" w:rsidRPr="00647E94" w:rsidTr="00A12386">
        <w:trPr>
          <w:trHeight w:val="552"/>
        </w:trPr>
        <w:tc>
          <w:tcPr>
            <w:tcW w:w="35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kern w:val="2"/>
                <w:lang w:eastAsia="ru-RU"/>
              </w:rPr>
              <w:t>Художественно – эстетическое развитие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7E94" w:rsidRPr="00647E94" w:rsidRDefault="00647E94" w:rsidP="00647E94">
            <w:pPr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kern w:val="2"/>
                <w:lang w:eastAsia="ru-RU"/>
              </w:rPr>
              <w:t>1,0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kern w:val="2"/>
                <w:lang w:eastAsia="ru-RU"/>
              </w:rPr>
              <w:t>1,4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7E94" w:rsidRPr="00647E94" w:rsidRDefault="00647E94" w:rsidP="00647E94">
            <w:pPr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kern w:val="2"/>
                <w:lang w:eastAsia="ru-RU"/>
              </w:rPr>
              <w:t>1.1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kern w:val="2"/>
                <w:lang w:eastAsia="ru-RU"/>
              </w:rPr>
              <w:t>1.2</w:t>
            </w:r>
          </w:p>
        </w:tc>
      </w:tr>
      <w:tr w:rsidR="00647E94" w:rsidRPr="00647E94" w:rsidTr="00A12386"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kern w:val="2"/>
                <w:lang w:eastAsia="ru-RU"/>
              </w:rPr>
              <w:t>Итоговый результат освоения основной образовательной программы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b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b/>
                <w:kern w:val="2"/>
                <w:lang w:eastAsia="ru-RU"/>
              </w:rPr>
              <w:t>1,1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b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b/>
                <w:kern w:val="2"/>
                <w:lang w:eastAsia="ru-RU"/>
              </w:rPr>
              <w:t>1,5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b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b/>
                <w:kern w:val="2"/>
                <w:lang w:eastAsia="ru-RU"/>
              </w:rPr>
              <w:t>1.1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E94" w:rsidRPr="00647E94" w:rsidRDefault="00647E94" w:rsidP="00647E94">
            <w:pPr>
              <w:suppressAutoHyphens w:val="0"/>
              <w:jc w:val="both"/>
              <w:rPr>
                <w:rFonts w:ascii="Times New Roman" w:hAnsi="Times New Roman"/>
                <w:b/>
                <w:kern w:val="2"/>
                <w:lang w:eastAsia="ru-RU"/>
              </w:rPr>
            </w:pPr>
            <w:r w:rsidRPr="00647E94">
              <w:rPr>
                <w:rFonts w:ascii="Times New Roman" w:hAnsi="Times New Roman"/>
                <w:b/>
                <w:kern w:val="2"/>
                <w:lang w:eastAsia="ru-RU"/>
              </w:rPr>
              <w:t>1.3</w:t>
            </w:r>
          </w:p>
        </w:tc>
      </w:tr>
    </w:tbl>
    <w:p w:rsidR="00647E94" w:rsidRPr="00647E94" w:rsidRDefault="00647E94" w:rsidP="00647E94">
      <w:pPr>
        <w:suppressAutoHyphens w:val="0"/>
        <w:jc w:val="both"/>
        <w:rPr>
          <w:rFonts w:ascii="Times New Roman" w:hAnsi="Times New Roman"/>
          <w:b/>
          <w:color w:val="C00000"/>
          <w:kern w:val="2"/>
          <w:lang w:eastAsia="ru-RU"/>
        </w:rPr>
      </w:pPr>
    </w:p>
    <w:p w:rsidR="00647E94" w:rsidRPr="002A3F69" w:rsidRDefault="00647E94" w:rsidP="00647E94">
      <w:pPr>
        <w:suppressAutoHyphens w:val="0"/>
        <w:jc w:val="both"/>
        <w:rPr>
          <w:rFonts w:ascii="Times New Roman" w:hAnsi="Times New Roman"/>
          <w:kern w:val="2"/>
          <w:lang w:eastAsia="ru-RU"/>
        </w:rPr>
      </w:pPr>
      <w:r w:rsidRPr="002A3F69">
        <w:rPr>
          <w:rFonts w:ascii="Times New Roman" w:hAnsi="Times New Roman"/>
          <w:b/>
          <w:kern w:val="2"/>
          <w:lang w:eastAsia="ru-RU"/>
        </w:rPr>
        <w:t>Вывод:</w:t>
      </w:r>
      <w:r w:rsidRPr="002A3F69">
        <w:rPr>
          <w:rFonts w:ascii="Times New Roman" w:hAnsi="Times New Roman"/>
          <w:kern w:val="2"/>
          <w:lang w:eastAsia="ru-RU"/>
        </w:rPr>
        <w:t xml:space="preserve"> </w:t>
      </w:r>
    </w:p>
    <w:p w:rsidR="00647E94" w:rsidRPr="00647E94" w:rsidRDefault="00647E94" w:rsidP="00647E94">
      <w:pPr>
        <w:jc w:val="both"/>
        <w:rPr>
          <w:b/>
          <w:kern w:val="2"/>
          <w:lang w:eastAsia="ru-RU"/>
        </w:rPr>
      </w:pPr>
      <w:r w:rsidRPr="00647E94">
        <w:rPr>
          <w:rFonts w:ascii="Times New Roman" w:eastAsia="Times New Roman" w:hAnsi="Times New Roman"/>
          <w:bCs/>
          <w:kern w:val="2"/>
          <w:lang w:eastAsia="ar-SA"/>
        </w:rPr>
        <w:t xml:space="preserve">Показатели освоения ООП за 2 </w:t>
      </w:r>
      <w:proofErr w:type="gramStart"/>
      <w:r w:rsidRPr="00647E94">
        <w:rPr>
          <w:rFonts w:ascii="Times New Roman" w:eastAsia="Times New Roman" w:hAnsi="Times New Roman"/>
          <w:bCs/>
          <w:kern w:val="2"/>
          <w:lang w:eastAsia="ar-SA"/>
        </w:rPr>
        <w:t>учебных</w:t>
      </w:r>
      <w:proofErr w:type="gramEnd"/>
      <w:r w:rsidRPr="00647E94">
        <w:rPr>
          <w:rFonts w:ascii="Times New Roman" w:eastAsia="Times New Roman" w:hAnsi="Times New Roman"/>
          <w:bCs/>
          <w:kern w:val="2"/>
          <w:lang w:eastAsia="ar-SA"/>
        </w:rPr>
        <w:t xml:space="preserve"> года стабильно по детскому саду выше среднего. </w:t>
      </w:r>
      <w:r w:rsidRPr="00647E94">
        <w:rPr>
          <w:kern w:val="2"/>
          <w:lang w:eastAsia="ru-RU"/>
        </w:rPr>
        <w:t xml:space="preserve">Незначительно ниже показатели  речевого развития детей,  хотя </w:t>
      </w:r>
      <w:r w:rsidRPr="00647E94">
        <w:rPr>
          <w:rFonts w:ascii="Calibri" w:hAnsi="Calibri"/>
          <w:kern w:val="2"/>
          <w:lang w:eastAsia="ru-RU"/>
        </w:rPr>
        <w:t xml:space="preserve">есть возможности для улучшения </w:t>
      </w:r>
      <w:r w:rsidRPr="00647E94">
        <w:rPr>
          <w:rFonts w:ascii="Times New Roman" w:hAnsi="Times New Roman"/>
          <w:kern w:val="2"/>
          <w:lang w:eastAsia="ru-RU"/>
        </w:rPr>
        <w:t>данного показателя до конца учебного года. Для комплексного устранения имеющихся проблем по итогам работы за год необходимо более серьезное внимание обратить на физическое и  речевое   развитие детей.</w:t>
      </w:r>
    </w:p>
    <w:p w:rsidR="00647E94" w:rsidRPr="00647E94" w:rsidRDefault="00647E94" w:rsidP="00647E94">
      <w:pPr>
        <w:suppressAutoHyphens w:val="0"/>
        <w:spacing w:before="240" w:after="120"/>
        <w:jc w:val="center"/>
        <w:rPr>
          <w:rFonts w:ascii="Times New Roman" w:eastAsia="Times New Roman" w:hAnsi="Times New Roman"/>
          <w:b/>
          <w:bCs/>
          <w:color w:val="1F497D"/>
          <w:kern w:val="2"/>
          <w:lang w:eastAsia="ar-SA"/>
        </w:rPr>
      </w:pPr>
      <w:r w:rsidRPr="00647E94">
        <w:rPr>
          <w:rFonts w:ascii="Times New Roman" w:eastAsia="Times New Roman" w:hAnsi="Times New Roman"/>
          <w:b/>
          <w:bCs/>
          <w:color w:val="1F497D"/>
          <w:kern w:val="2"/>
          <w:lang w:eastAsia="ar-SA"/>
        </w:rPr>
        <w:t>Готовность детей - выпускников к школе</w:t>
      </w:r>
    </w:p>
    <w:p w:rsidR="00647E94" w:rsidRPr="00647E94" w:rsidRDefault="00647E94" w:rsidP="00647E94">
      <w:pPr>
        <w:suppressAutoHyphens w:val="0"/>
        <w:ind w:firstLine="567"/>
        <w:jc w:val="both"/>
        <w:rPr>
          <w:rFonts w:ascii="Times New Roman" w:eastAsia="Times New Roman" w:hAnsi="Times New Roman"/>
          <w:kern w:val="2"/>
          <w:lang w:eastAsia="ar-SA"/>
        </w:rPr>
      </w:pPr>
      <w:r>
        <w:rPr>
          <w:rFonts w:ascii="Times New Roman" w:eastAsia="Times New Roman" w:hAnsi="Times New Roman"/>
          <w:kern w:val="2"/>
          <w:lang w:eastAsia="ar-SA"/>
        </w:rPr>
        <w:t>В</w:t>
      </w:r>
      <w:r w:rsidRPr="00647E94">
        <w:rPr>
          <w:rFonts w:ascii="Times New Roman" w:eastAsia="Times New Roman" w:hAnsi="Times New Roman"/>
          <w:kern w:val="2"/>
          <w:lang w:eastAsia="ar-SA"/>
        </w:rPr>
        <w:t xml:space="preserve"> этом </w:t>
      </w:r>
      <w:proofErr w:type="spellStart"/>
      <w:r w:rsidRPr="00647E94">
        <w:rPr>
          <w:rFonts w:ascii="Times New Roman" w:eastAsia="Times New Roman" w:hAnsi="Times New Roman"/>
          <w:kern w:val="2"/>
          <w:lang w:eastAsia="ar-SA"/>
        </w:rPr>
        <w:t>уч.г</w:t>
      </w:r>
      <w:proofErr w:type="spellEnd"/>
      <w:r w:rsidRPr="00647E94">
        <w:rPr>
          <w:rFonts w:ascii="Times New Roman" w:eastAsia="Times New Roman" w:hAnsi="Times New Roman"/>
          <w:kern w:val="2"/>
          <w:lang w:eastAsia="ar-SA"/>
        </w:rPr>
        <w:t>.</w:t>
      </w:r>
      <w:r>
        <w:rPr>
          <w:rFonts w:ascii="Times New Roman" w:eastAsia="Times New Roman" w:hAnsi="Times New Roman"/>
          <w:kern w:val="2"/>
          <w:lang w:eastAsia="ar-SA"/>
        </w:rPr>
        <w:t xml:space="preserve"> выпущено в школу </w:t>
      </w:r>
      <w:r w:rsidR="009C0938">
        <w:rPr>
          <w:rFonts w:ascii="Times New Roman" w:eastAsia="Times New Roman" w:hAnsi="Times New Roman"/>
          <w:kern w:val="2"/>
          <w:lang w:eastAsia="ar-SA"/>
        </w:rPr>
        <w:t xml:space="preserve"> – 38 детей</w:t>
      </w:r>
      <w:r w:rsidRPr="00647E94">
        <w:rPr>
          <w:rFonts w:ascii="Times New Roman" w:eastAsia="Times New Roman" w:hAnsi="Times New Roman"/>
          <w:kern w:val="2"/>
          <w:lang w:eastAsia="ar-SA"/>
        </w:rPr>
        <w:t>. Дети подготовительной группы о</w:t>
      </w:r>
      <w:r w:rsidR="009C0938">
        <w:rPr>
          <w:rFonts w:ascii="Times New Roman" w:eastAsia="Times New Roman" w:hAnsi="Times New Roman"/>
          <w:kern w:val="2"/>
          <w:lang w:eastAsia="ar-SA"/>
        </w:rPr>
        <w:t>бщеразвивающей направленности №4</w:t>
      </w:r>
      <w:r w:rsidRPr="00647E94">
        <w:rPr>
          <w:rFonts w:ascii="Times New Roman" w:eastAsia="Times New Roman" w:hAnsi="Times New Roman"/>
          <w:kern w:val="2"/>
          <w:lang w:eastAsia="ar-SA"/>
        </w:rPr>
        <w:t xml:space="preserve"> и группы компенсирующей направленности  показали высокие результаты по всем обра</w:t>
      </w:r>
      <w:r w:rsidR="009C0938">
        <w:rPr>
          <w:rFonts w:ascii="Times New Roman" w:eastAsia="Times New Roman" w:hAnsi="Times New Roman"/>
          <w:kern w:val="2"/>
          <w:lang w:eastAsia="ar-SA"/>
        </w:rPr>
        <w:t>зовательным областям (2021-2022</w:t>
      </w:r>
      <w:r w:rsidR="00D76EBB">
        <w:rPr>
          <w:rFonts w:ascii="Times New Roman" w:eastAsia="Times New Roman" w:hAnsi="Times New Roman"/>
          <w:kern w:val="2"/>
          <w:lang w:eastAsia="ar-SA"/>
        </w:rPr>
        <w:t xml:space="preserve"> </w:t>
      </w:r>
      <w:proofErr w:type="spellStart"/>
      <w:r w:rsidRPr="00647E94">
        <w:rPr>
          <w:rFonts w:ascii="Times New Roman" w:eastAsia="Times New Roman" w:hAnsi="Times New Roman"/>
          <w:kern w:val="2"/>
          <w:lang w:eastAsia="ar-SA"/>
        </w:rPr>
        <w:t>уч</w:t>
      </w:r>
      <w:proofErr w:type="gramStart"/>
      <w:r w:rsidRPr="00647E94">
        <w:rPr>
          <w:rFonts w:ascii="Times New Roman" w:eastAsia="Times New Roman" w:hAnsi="Times New Roman"/>
          <w:kern w:val="2"/>
          <w:lang w:eastAsia="ar-SA"/>
        </w:rPr>
        <w:t>.г</w:t>
      </w:r>
      <w:proofErr w:type="gramEnd"/>
      <w:r w:rsidRPr="00647E94">
        <w:rPr>
          <w:rFonts w:ascii="Times New Roman" w:eastAsia="Times New Roman" w:hAnsi="Times New Roman"/>
          <w:kern w:val="2"/>
          <w:lang w:eastAsia="ar-SA"/>
        </w:rPr>
        <w:t>од</w:t>
      </w:r>
      <w:proofErr w:type="spellEnd"/>
      <w:r w:rsidRPr="00647E94">
        <w:rPr>
          <w:rFonts w:ascii="Times New Roman" w:eastAsia="Times New Roman" w:hAnsi="Times New Roman"/>
          <w:kern w:val="2"/>
          <w:lang w:eastAsia="ar-SA"/>
        </w:rPr>
        <w:t>).</w:t>
      </w:r>
    </w:p>
    <w:p w:rsidR="00647E94" w:rsidRPr="00647E94" w:rsidRDefault="00647E94" w:rsidP="00647E94">
      <w:pPr>
        <w:suppressAutoHyphens w:val="0"/>
        <w:ind w:firstLine="567"/>
        <w:jc w:val="both"/>
        <w:rPr>
          <w:rFonts w:ascii="Times New Roman" w:eastAsia="Times New Roman" w:hAnsi="Times New Roman"/>
          <w:kern w:val="2"/>
          <w:lang w:eastAsia="ar-SA"/>
        </w:rPr>
      </w:pPr>
      <w:r w:rsidRPr="00647E94">
        <w:rPr>
          <w:rFonts w:ascii="Times New Roman" w:eastAsia="Times New Roman" w:hAnsi="Times New Roman"/>
          <w:kern w:val="2"/>
          <w:lang w:eastAsia="ar-SA"/>
        </w:rPr>
        <w:t xml:space="preserve"> Результаты подготовки детей следующие:  у всех детей сформированы предпосылки УУД  (личностные) - ориентированы на успех, самооценка у детей в основном адекватная, умеют понимать и </w:t>
      </w:r>
      <w:r w:rsidRPr="00647E94">
        <w:rPr>
          <w:rFonts w:ascii="Times New Roman" w:eastAsia="Times New Roman" w:hAnsi="Times New Roman"/>
          <w:kern w:val="2"/>
          <w:lang w:eastAsia="ar-SA"/>
        </w:rPr>
        <w:lastRenderedPageBreak/>
        <w:t xml:space="preserve">принимать </w:t>
      </w:r>
      <w:proofErr w:type="gramStart"/>
      <w:r w:rsidRPr="00647E94">
        <w:rPr>
          <w:rFonts w:ascii="Times New Roman" w:eastAsia="Times New Roman" w:hAnsi="Times New Roman"/>
          <w:kern w:val="2"/>
          <w:lang w:eastAsia="ar-SA"/>
        </w:rPr>
        <w:t>другого</w:t>
      </w:r>
      <w:proofErr w:type="gramEnd"/>
      <w:r w:rsidRPr="00647E94">
        <w:rPr>
          <w:rFonts w:ascii="Times New Roman" w:eastAsia="Times New Roman" w:hAnsi="Times New Roman"/>
          <w:kern w:val="2"/>
          <w:lang w:eastAsia="ar-SA"/>
        </w:rPr>
        <w:t>, оказывать помощь другим при необходимости.</w:t>
      </w:r>
    </w:p>
    <w:p w:rsidR="00647E94" w:rsidRPr="00647E94" w:rsidRDefault="00647E94" w:rsidP="00647E94">
      <w:pPr>
        <w:suppressAutoHyphens w:val="0"/>
        <w:jc w:val="both"/>
        <w:rPr>
          <w:rFonts w:ascii="Times New Roman" w:eastAsia="Times New Roman" w:hAnsi="Times New Roman"/>
          <w:kern w:val="2"/>
          <w:lang w:eastAsia="ar-SA"/>
        </w:rPr>
      </w:pPr>
      <w:r w:rsidRPr="00647E94">
        <w:rPr>
          <w:rFonts w:ascii="Times New Roman" w:eastAsia="Times New Roman" w:hAnsi="Times New Roman"/>
          <w:kern w:val="2"/>
          <w:lang w:eastAsia="ar-SA"/>
        </w:rPr>
        <w:t>(регулятивные)  все дети научились принимать учебную задачу, способность работать в группе сформирована. Все дети хорошо ориентируются в пространстве, на листе бумаги, развита координация руки.</w:t>
      </w:r>
    </w:p>
    <w:p w:rsidR="00647E94" w:rsidRPr="00647E94" w:rsidRDefault="00647E94" w:rsidP="00647E94">
      <w:pPr>
        <w:suppressAutoHyphens w:val="0"/>
        <w:jc w:val="both"/>
        <w:rPr>
          <w:rFonts w:ascii="Times New Roman" w:eastAsia="Times New Roman" w:hAnsi="Times New Roman"/>
          <w:kern w:val="2"/>
          <w:lang w:eastAsia="ar-SA"/>
        </w:rPr>
      </w:pPr>
      <w:r w:rsidRPr="00647E94">
        <w:rPr>
          <w:rFonts w:ascii="Times New Roman" w:eastAsia="Times New Roman" w:hAnsi="Times New Roman"/>
          <w:kern w:val="2"/>
          <w:lang w:eastAsia="ar-SA"/>
        </w:rPr>
        <w:t xml:space="preserve">(коммуникативные) - дети легко вступают в контакт </w:t>
      </w:r>
      <w:proofErr w:type="gramStart"/>
      <w:r w:rsidRPr="00647E94">
        <w:rPr>
          <w:rFonts w:ascii="Times New Roman" w:eastAsia="Times New Roman" w:hAnsi="Times New Roman"/>
          <w:kern w:val="2"/>
          <w:lang w:eastAsia="ar-SA"/>
        </w:rPr>
        <w:t>со</w:t>
      </w:r>
      <w:proofErr w:type="gramEnd"/>
      <w:r w:rsidRPr="00647E94">
        <w:rPr>
          <w:rFonts w:ascii="Times New Roman" w:eastAsia="Times New Roman" w:hAnsi="Times New Roman"/>
          <w:kern w:val="2"/>
          <w:lang w:eastAsia="ar-SA"/>
        </w:rPr>
        <w:t xml:space="preserve"> взрослыми и сверстниками, умеют договариваться. Словарь детей стал значительно богаче.</w:t>
      </w:r>
    </w:p>
    <w:p w:rsidR="00647E94" w:rsidRPr="00647E94" w:rsidRDefault="00647E94" w:rsidP="00907311">
      <w:pPr>
        <w:suppressAutoHyphens w:val="0"/>
        <w:jc w:val="both"/>
        <w:rPr>
          <w:rFonts w:ascii="Times New Roman" w:eastAsia="Times New Roman" w:hAnsi="Times New Roman"/>
          <w:kern w:val="2"/>
          <w:lang w:eastAsia="ar-SA"/>
        </w:rPr>
      </w:pPr>
      <w:r w:rsidRPr="00647E94">
        <w:rPr>
          <w:rFonts w:ascii="Times New Roman" w:eastAsia="Times New Roman" w:hAnsi="Times New Roman"/>
          <w:kern w:val="2"/>
          <w:lang w:eastAsia="ar-SA"/>
        </w:rPr>
        <w:t>Все дети овладели количественным, порядковым, обратным счетом, умеют сравнивать количество предметов, дифференцируют геометрические фигуры, знают состав числа, знают цифры, умеют решать задачи – 89%.</w:t>
      </w:r>
    </w:p>
    <w:p w:rsidR="00647E94" w:rsidRPr="00647E94" w:rsidRDefault="00647E94" w:rsidP="00647E94">
      <w:pPr>
        <w:suppressAutoHyphens w:val="0"/>
        <w:spacing w:before="120" w:after="120"/>
        <w:jc w:val="both"/>
        <w:rPr>
          <w:rFonts w:ascii="Times New Roman" w:eastAsia="Times New Roman" w:hAnsi="Times New Roman"/>
          <w:kern w:val="2"/>
          <w:lang w:eastAsia="ar-SA"/>
        </w:rPr>
      </w:pPr>
      <w:r w:rsidRPr="00647E94">
        <w:rPr>
          <w:rFonts w:ascii="Times New Roman" w:eastAsia="Times New Roman" w:hAnsi="Times New Roman"/>
          <w:kern w:val="2"/>
          <w:lang w:eastAsia="ar-SA"/>
        </w:rPr>
        <w:t xml:space="preserve">По данным </w:t>
      </w:r>
      <w:r w:rsidRPr="00647E94">
        <w:rPr>
          <w:rFonts w:ascii="Times New Roman" w:eastAsia="Times New Roman" w:hAnsi="Times New Roman"/>
          <w:b/>
          <w:color w:val="1F497D"/>
          <w:kern w:val="2"/>
          <w:lang w:eastAsia="ar-SA"/>
        </w:rPr>
        <w:t>диагностики школьной зрелости</w:t>
      </w:r>
      <w:r w:rsidRPr="00647E94">
        <w:rPr>
          <w:rFonts w:ascii="Times New Roman" w:eastAsia="Times New Roman" w:hAnsi="Times New Roman"/>
          <w:kern w:val="2"/>
          <w:lang w:eastAsia="ar-SA"/>
        </w:rPr>
        <w:t xml:space="preserve"> можно сделать следующие выводы:</w:t>
      </w:r>
    </w:p>
    <w:p w:rsidR="00647E94" w:rsidRPr="00647E94" w:rsidRDefault="00647E94" w:rsidP="00647E94">
      <w:pPr>
        <w:rPr>
          <w:rFonts w:ascii="Times New Roman" w:hAnsi="Times New Roman"/>
          <w:b/>
          <w:color w:val="365F91"/>
          <w:kern w:val="2"/>
          <w:lang w:eastAsia="ru-RU"/>
        </w:rPr>
      </w:pPr>
      <w:r w:rsidRPr="00647E94">
        <w:rPr>
          <w:rFonts w:ascii="Times New Roman" w:hAnsi="Times New Roman"/>
          <w:b/>
          <w:color w:val="365F91"/>
          <w:kern w:val="2"/>
          <w:lang w:eastAsia="ru-RU"/>
        </w:rPr>
        <w:t>Уровень готовности к школ</w:t>
      </w:r>
      <w:r w:rsidR="00D76EBB">
        <w:rPr>
          <w:rFonts w:ascii="Times New Roman" w:hAnsi="Times New Roman"/>
          <w:b/>
          <w:color w:val="365F91"/>
          <w:kern w:val="2"/>
          <w:lang w:eastAsia="ru-RU"/>
        </w:rPr>
        <w:t>ьному</w:t>
      </w:r>
      <w:r w:rsidR="0041315B">
        <w:rPr>
          <w:rFonts w:ascii="Times New Roman" w:hAnsi="Times New Roman"/>
          <w:b/>
          <w:color w:val="365F91"/>
          <w:kern w:val="2"/>
          <w:lang w:eastAsia="ru-RU"/>
        </w:rPr>
        <w:t xml:space="preserve"> обучению выпускников (2021-2022</w:t>
      </w:r>
      <w:r w:rsidRPr="00647E94">
        <w:rPr>
          <w:rFonts w:ascii="Times New Roman" w:hAnsi="Times New Roman"/>
          <w:b/>
          <w:color w:val="365F91"/>
          <w:kern w:val="2"/>
          <w:lang w:eastAsia="ru-RU"/>
        </w:rPr>
        <w:t>уч.г.)</w:t>
      </w:r>
    </w:p>
    <w:p w:rsidR="00647E94" w:rsidRPr="00647E94" w:rsidRDefault="00647E94" w:rsidP="00647E94">
      <w:pPr>
        <w:widowControl/>
        <w:suppressAutoHyphens w:val="0"/>
        <w:ind w:left="720"/>
        <w:contextualSpacing/>
        <w:jc w:val="both"/>
        <w:rPr>
          <w:rFonts w:ascii="Times New Roman" w:eastAsia="Calibri" w:hAnsi="Times New Roman"/>
          <w:kern w:val="0"/>
        </w:rPr>
      </w:pPr>
    </w:p>
    <w:tbl>
      <w:tblPr>
        <w:tblStyle w:val="1"/>
        <w:tblW w:w="0" w:type="auto"/>
        <w:tblInd w:w="862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647E94" w:rsidRPr="00647E94" w:rsidTr="00A1238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E94" w:rsidRPr="00647E94" w:rsidRDefault="00647E94" w:rsidP="00647E94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szCs w:val="24"/>
              </w:rPr>
            </w:pPr>
            <w:proofErr w:type="gramStart"/>
            <w:r w:rsidRPr="00647E94">
              <w:rPr>
                <w:rFonts w:ascii="Times New Roman" w:eastAsia="Times New Roman" w:hAnsi="Times New Roman"/>
                <w:kern w:val="0"/>
                <w:sz w:val="24"/>
                <w:szCs w:val="24"/>
              </w:rPr>
              <w:t>Готовы</w:t>
            </w:r>
            <w:proofErr w:type="gramEnd"/>
            <w:r w:rsidRPr="00647E94">
              <w:rPr>
                <w:rFonts w:ascii="Times New Roman" w:eastAsia="Times New Roman" w:hAnsi="Times New Roman"/>
                <w:kern w:val="0"/>
                <w:sz w:val="24"/>
                <w:szCs w:val="24"/>
              </w:rPr>
              <w:t xml:space="preserve"> к обучению в школе </w:t>
            </w:r>
          </w:p>
          <w:p w:rsidR="00647E94" w:rsidRPr="00647E94" w:rsidRDefault="00647E94" w:rsidP="00647E94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szCs w:val="24"/>
              </w:rPr>
            </w:pPr>
            <w:r w:rsidRPr="00647E94">
              <w:rPr>
                <w:rFonts w:ascii="Times New Roman" w:eastAsia="Times New Roman" w:hAnsi="Times New Roman"/>
                <w:kern w:val="0"/>
                <w:sz w:val="24"/>
                <w:szCs w:val="24"/>
              </w:rPr>
              <w:t>(высокий уровень)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E94" w:rsidRPr="00647E94" w:rsidRDefault="009C0938" w:rsidP="00647E94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</w:rPr>
              <w:t>21</w:t>
            </w:r>
          </w:p>
        </w:tc>
      </w:tr>
      <w:tr w:rsidR="00647E94" w:rsidRPr="00647E94" w:rsidTr="00A1238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E94" w:rsidRPr="00647E94" w:rsidRDefault="00647E94" w:rsidP="00647E94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szCs w:val="24"/>
              </w:rPr>
            </w:pPr>
            <w:r w:rsidRPr="00647E94">
              <w:rPr>
                <w:rFonts w:ascii="Times New Roman" w:eastAsia="Times New Roman" w:hAnsi="Times New Roman"/>
                <w:kern w:val="0"/>
                <w:sz w:val="24"/>
                <w:szCs w:val="24"/>
              </w:rPr>
              <w:t xml:space="preserve">Условно </w:t>
            </w:r>
            <w:proofErr w:type="gramStart"/>
            <w:r w:rsidRPr="00647E94">
              <w:rPr>
                <w:rFonts w:ascii="Times New Roman" w:eastAsia="Times New Roman" w:hAnsi="Times New Roman"/>
                <w:kern w:val="0"/>
                <w:sz w:val="24"/>
                <w:szCs w:val="24"/>
              </w:rPr>
              <w:t>готовы</w:t>
            </w:r>
            <w:proofErr w:type="gramEnd"/>
            <w:r w:rsidRPr="00647E94">
              <w:rPr>
                <w:rFonts w:ascii="Times New Roman" w:eastAsia="Times New Roman" w:hAnsi="Times New Roman"/>
                <w:kern w:val="0"/>
                <w:sz w:val="24"/>
                <w:szCs w:val="24"/>
              </w:rPr>
              <w:t xml:space="preserve"> к обучению</w:t>
            </w:r>
          </w:p>
          <w:p w:rsidR="00647E94" w:rsidRPr="00647E94" w:rsidRDefault="00647E94" w:rsidP="00647E94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szCs w:val="24"/>
              </w:rPr>
            </w:pPr>
            <w:r w:rsidRPr="00647E94">
              <w:rPr>
                <w:rFonts w:ascii="Times New Roman" w:eastAsia="Times New Roman" w:hAnsi="Times New Roman"/>
                <w:kern w:val="0"/>
                <w:sz w:val="24"/>
                <w:szCs w:val="24"/>
              </w:rPr>
              <w:t>(средний уровень)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E94" w:rsidRPr="00647E94" w:rsidRDefault="009C0938" w:rsidP="00647E94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</w:rPr>
              <w:t>12</w:t>
            </w:r>
          </w:p>
        </w:tc>
      </w:tr>
      <w:tr w:rsidR="00647E94" w:rsidRPr="00647E94" w:rsidTr="00A1238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E94" w:rsidRPr="00647E94" w:rsidRDefault="00647E94" w:rsidP="00647E94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szCs w:val="24"/>
              </w:rPr>
            </w:pPr>
            <w:r w:rsidRPr="00647E94">
              <w:rPr>
                <w:rFonts w:ascii="Times New Roman" w:eastAsia="Times New Roman" w:hAnsi="Times New Roman"/>
                <w:kern w:val="0"/>
                <w:sz w:val="24"/>
                <w:szCs w:val="24"/>
              </w:rPr>
              <w:t xml:space="preserve">Условно не </w:t>
            </w:r>
            <w:proofErr w:type="gramStart"/>
            <w:r w:rsidRPr="00647E94">
              <w:rPr>
                <w:rFonts w:ascii="Times New Roman" w:eastAsia="Times New Roman" w:hAnsi="Times New Roman"/>
                <w:kern w:val="0"/>
                <w:sz w:val="24"/>
                <w:szCs w:val="24"/>
              </w:rPr>
              <w:t>готовы</w:t>
            </w:r>
            <w:proofErr w:type="gramEnd"/>
            <w:r w:rsidRPr="00647E94">
              <w:rPr>
                <w:rFonts w:ascii="Times New Roman" w:eastAsia="Times New Roman" w:hAnsi="Times New Roman"/>
                <w:kern w:val="0"/>
                <w:sz w:val="24"/>
                <w:szCs w:val="24"/>
              </w:rPr>
              <w:t xml:space="preserve"> к обучению</w:t>
            </w:r>
          </w:p>
          <w:p w:rsidR="00647E94" w:rsidRPr="00647E94" w:rsidRDefault="00647E94" w:rsidP="00647E94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szCs w:val="24"/>
              </w:rPr>
            </w:pPr>
            <w:r w:rsidRPr="00647E94">
              <w:rPr>
                <w:rFonts w:ascii="Times New Roman" w:eastAsia="Times New Roman" w:hAnsi="Times New Roman"/>
                <w:kern w:val="0"/>
                <w:sz w:val="24"/>
                <w:szCs w:val="24"/>
              </w:rPr>
              <w:t>(низкий уровень)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E94" w:rsidRPr="00647E94" w:rsidRDefault="00907311" w:rsidP="00647E94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</w:rPr>
              <w:t>4</w:t>
            </w:r>
          </w:p>
        </w:tc>
      </w:tr>
      <w:tr w:rsidR="00647E94" w:rsidRPr="00647E94" w:rsidTr="00A1238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E94" w:rsidRPr="00647E94" w:rsidRDefault="00647E94" w:rsidP="00647E94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szCs w:val="24"/>
              </w:rPr>
            </w:pPr>
            <w:r w:rsidRPr="00647E94">
              <w:rPr>
                <w:rFonts w:ascii="Times New Roman" w:eastAsia="Times New Roman" w:hAnsi="Times New Roman"/>
                <w:kern w:val="0"/>
                <w:sz w:val="24"/>
                <w:szCs w:val="24"/>
              </w:rPr>
              <w:t xml:space="preserve">Не </w:t>
            </w:r>
            <w:proofErr w:type="gramStart"/>
            <w:r w:rsidRPr="00647E94">
              <w:rPr>
                <w:rFonts w:ascii="Times New Roman" w:eastAsia="Times New Roman" w:hAnsi="Times New Roman"/>
                <w:kern w:val="0"/>
                <w:sz w:val="24"/>
                <w:szCs w:val="24"/>
              </w:rPr>
              <w:t>готовы</w:t>
            </w:r>
            <w:proofErr w:type="gramEnd"/>
            <w:r w:rsidRPr="00647E94">
              <w:rPr>
                <w:rFonts w:ascii="Times New Roman" w:eastAsia="Times New Roman" w:hAnsi="Times New Roman"/>
                <w:kern w:val="0"/>
                <w:sz w:val="24"/>
                <w:szCs w:val="24"/>
              </w:rPr>
              <w:t xml:space="preserve"> к обучению в школе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E94" w:rsidRPr="00647E94" w:rsidRDefault="00907311" w:rsidP="00647E94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szCs w:val="24"/>
              </w:rPr>
              <w:t>1</w:t>
            </w:r>
          </w:p>
        </w:tc>
      </w:tr>
    </w:tbl>
    <w:p w:rsidR="00647E94" w:rsidRPr="00647E94" w:rsidRDefault="00647E94" w:rsidP="00647E94">
      <w:pPr>
        <w:widowControl/>
        <w:suppressAutoHyphens w:val="0"/>
        <w:ind w:left="720"/>
        <w:contextualSpacing/>
        <w:jc w:val="both"/>
        <w:rPr>
          <w:rFonts w:ascii="Times New Roman" w:eastAsia="Calibri" w:hAnsi="Times New Roman"/>
          <w:kern w:val="0"/>
        </w:rPr>
      </w:pPr>
    </w:p>
    <w:p w:rsidR="00647E94" w:rsidRPr="00647E94" w:rsidRDefault="009C0938" w:rsidP="00647E94">
      <w:pPr>
        <w:widowControl/>
        <w:suppressAutoHyphens w:val="0"/>
        <w:contextualSpacing/>
        <w:jc w:val="both"/>
        <w:rPr>
          <w:rFonts w:ascii="Times New Roman" w:eastAsia="Calibri" w:hAnsi="Times New Roman"/>
          <w:kern w:val="0"/>
        </w:rPr>
      </w:pPr>
      <w:r>
        <w:rPr>
          <w:rFonts w:ascii="Times New Roman" w:eastAsia="Calibri" w:hAnsi="Times New Roman"/>
          <w:kern w:val="0"/>
        </w:rPr>
        <w:t>55% (21</w:t>
      </w:r>
      <w:r w:rsidR="00647E94" w:rsidRPr="00647E94">
        <w:rPr>
          <w:rFonts w:ascii="Times New Roman" w:eastAsia="Calibri" w:hAnsi="Times New Roman"/>
          <w:kern w:val="0"/>
        </w:rPr>
        <w:t xml:space="preserve"> человек</w:t>
      </w:r>
      <w:proofErr w:type="gramStart"/>
      <w:r w:rsidR="00647E94" w:rsidRPr="00647E94">
        <w:rPr>
          <w:rFonts w:ascii="Times New Roman" w:eastAsia="Calibri" w:hAnsi="Times New Roman"/>
          <w:kern w:val="0"/>
        </w:rPr>
        <w:t xml:space="preserve"> )</w:t>
      </w:r>
      <w:proofErr w:type="gramEnd"/>
      <w:r w:rsidR="00647E94" w:rsidRPr="00647E94">
        <w:rPr>
          <w:rFonts w:ascii="Times New Roman" w:eastAsia="Calibri" w:hAnsi="Times New Roman"/>
          <w:kern w:val="0"/>
        </w:rPr>
        <w:t xml:space="preserve"> полностью готовы к началу регулярного обучения в школе. Эти дети усвоили программу подготовительной группы, обладают достаточным уровнем познавательного развития и работоспособности. У них сформирована произвольная регуляция собственной деятельности, дети умеют выполнять задания по словесной инструкции </w:t>
      </w:r>
      <w:proofErr w:type="gramStart"/>
      <w:r w:rsidR="00647E94" w:rsidRPr="00647E94">
        <w:rPr>
          <w:rFonts w:ascii="Times New Roman" w:eastAsia="Calibri" w:hAnsi="Times New Roman"/>
          <w:kern w:val="0"/>
        </w:rPr>
        <w:t>взрослого</w:t>
      </w:r>
      <w:proofErr w:type="gramEnd"/>
      <w:r w:rsidR="00647E94" w:rsidRPr="00647E94">
        <w:rPr>
          <w:rFonts w:ascii="Times New Roman" w:eastAsia="Calibri" w:hAnsi="Times New Roman"/>
          <w:kern w:val="0"/>
        </w:rPr>
        <w:t xml:space="preserve"> и не требуют дополнительной помощи.                                      </w:t>
      </w:r>
    </w:p>
    <w:p w:rsidR="009C0938" w:rsidRDefault="009C0938" w:rsidP="00647E94">
      <w:pPr>
        <w:widowControl/>
        <w:suppressAutoHyphens w:val="0"/>
        <w:contextualSpacing/>
        <w:jc w:val="both"/>
        <w:rPr>
          <w:rFonts w:ascii="Times New Roman" w:eastAsia="Calibri" w:hAnsi="Times New Roman"/>
          <w:kern w:val="0"/>
        </w:rPr>
      </w:pPr>
      <w:r>
        <w:rPr>
          <w:rFonts w:ascii="Times New Roman" w:eastAsia="Calibri" w:hAnsi="Times New Roman"/>
          <w:kern w:val="0"/>
        </w:rPr>
        <w:t>31 %  (12</w:t>
      </w:r>
      <w:r w:rsidR="00647E94" w:rsidRPr="00647E94">
        <w:rPr>
          <w:rFonts w:ascii="Times New Roman" w:eastAsia="Calibri" w:hAnsi="Times New Roman"/>
          <w:kern w:val="0"/>
        </w:rPr>
        <w:t xml:space="preserve"> человек) имеют средний уровень готовности-условно </w:t>
      </w:r>
      <w:proofErr w:type="gramStart"/>
      <w:r w:rsidR="00647E94" w:rsidRPr="00647E94">
        <w:rPr>
          <w:rFonts w:ascii="Times New Roman" w:eastAsia="Calibri" w:hAnsi="Times New Roman"/>
          <w:kern w:val="0"/>
        </w:rPr>
        <w:t>готовы</w:t>
      </w:r>
      <w:proofErr w:type="gramEnd"/>
      <w:r w:rsidR="00647E94" w:rsidRPr="00647E94">
        <w:rPr>
          <w:rFonts w:ascii="Times New Roman" w:eastAsia="Calibri" w:hAnsi="Times New Roman"/>
          <w:kern w:val="0"/>
        </w:rPr>
        <w:t xml:space="preserve">. У них можно прогнозировать некоторые трудности в начале регулярного обучения из-за недостаточно сформированного регуляторного компонента деятельности, либо сниженного </w:t>
      </w:r>
      <w:r>
        <w:rPr>
          <w:rFonts w:ascii="Times New Roman" w:eastAsia="Calibri" w:hAnsi="Times New Roman"/>
          <w:kern w:val="0"/>
        </w:rPr>
        <w:t xml:space="preserve">познавательного интереса.      </w:t>
      </w:r>
    </w:p>
    <w:p w:rsidR="00647E94" w:rsidRPr="00647E94" w:rsidRDefault="009C0938" w:rsidP="00647E94">
      <w:pPr>
        <w:widowControl/>
        <w:suppressAutoHyphens w:val="0"/>
        <w:contextualSpacing/>
        <w:jc w:val="both"/>
        <w:rPr>
          <w:rFonts w:ascii="Times New Roman" w:eastAsia="Calibri" w:hAnsi="Times New Roman"/>
          <w:kern w:val="0"/>
        </w:rPr>
      </w:pPr>
      <w:r>
        <w:rPr>
          <w:rFonts w:ascii="Times New Roman" w:eastAsia="Calibri" w:hAnsi="Times New Roman"/>
          <w:kern w:val="0"/>
        </w:rPr>
        <w:t>11</w:t>
      </w:r>
      <w:r w:rsidR="00647E94" w:rsidRPr="00647E94">
        <w:rPr>
          <w:rFonts w:ascii="Times New Roman" w:eastAsia="Calibri" w:hAnsi="Times New Roman"/>
          <w:kern w:val="0"/>
        </w:rPr>
        <w:t xml:space="preserve">% (4 человека) условно не </w:t>
      </w:r>
      <w:proofErr w:type="gramStart"/>
      <w:r w:rsidR="00647E94" w:rsidRPr="00647E94">
        <w:rPr>
          <w:rFonts w:ascii="Times New Roman" w:eastAsia="Calibri" w:hAnsi="Times New Roman"/>
          <w:kern w:val="0"/>
        </w:rPr>
        <w:t>готовы</w:t>
      </w:r>
      <w:proofErr w:type="gramEnd"/>
      <w:r w:rsidR="00647E94" w:rsidRPr="00647E94">
        <w:rPr>
          <w:rFonts w:ascii="Times New Roman" w:eastAsia="Calibri" w:hAnsi="Times New Roman"/>
          <w:kern w:val="0"/>
        </w:rPr>
        <w:t xml:space="preserve"> к обучению. Основные показатели неготовности: недостаточная произвольность деятельности, волевых усилий, невнимательность, незрелость мышления, слухоречевого запоминания, снижена целенаправленность деятельности. </w:t>
      </w:r>
    </w:p>
    <w:p w:rsidR="00647E94" w:rsidRPr="00647E94" w:rsidRDefault="00BB6D4F" w:rsidP="00647E94">
      <w:pPr>
        <w:widowControl/>
        <w:suppressAutoHyphens w:val="0"/>
        <w:jc w:val="both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kern w:val="0"/>
          <w:lang w:eastAsia="ru-RU"/>
        </w:rPr>
        <w:t>2</w:t>
      </w:r>
      <w:r w:rsidR="00647E94" w:rsidRPr="00647E94">
        <w:rPr>
          <w:rFonts w:ascii="Times New Roman" w:eastAsia="Times New Roman" w:hAnsi="Times New Roman"/>
          <w:kern w:val="0"/>
          <w:lang w:eastAsia="ru-RU"/>
        </w:rPr>
        <w:t>% (1 человек) не готов к обучению в школе. Основные причины: различные недостатки  в психофизиологическом развитии, снижение темпов развития, задержка формирования отдельных функций (вербально-логического мышления: причинно-следственные связи, аналогия; слухового восприятия, общей осведомленности, произвольного в</w:t>
      </w:r>
      <w:r w:rsidR="00907311">
        <w:rPr>
          <w:rFonts w:ascii="Times New Roman" w:eastAsia="Times New Roman" w:hAnsi="Times New Roman"/>
          <w:kern w:val="0"/>
          <w:lang w:eastAsia="ru-RU"/>
        </w:rPr>
        <w:t>нимания и произвольной памяти).</w:t>
      </w:r>
    </w:p>
    <w:p w:rsidR="00647E94" w:rsidRPr="00647E94" w:rsidRDefault="00647E94" w:rsidP="00647E94">
      <w:pPr>
        <w:widowControl/>
        <w:suppressAutoHyphens w:val="0"/>
        <w:jc w:val="center"/>
        <w:rPr>
          <w:rFonts w:ascii="Times New Roman" w:eastAsia="Times New Roman" w:hAnsi="Times New Roman"/>
          <w:b/>
          <w:kern w:val="0"/>
          <w:lang w:eastAsia="ru-RU"/>
        </w:rPr>
      </w:pPr>
      <w:r w:rsidRPr="00647E94">
        <w:rPr>
          <w:rFonts w:ascii="Times New Roman" w:eastAsia="Times New Roman" w:hAnsi="Times New Roman"/>
          <w:b/>
          <w:kern w:val="0"/>
          <w:lang w:eastAsia="ru-RU"/>
        </w:rPr>
        <w:t>Тестовая  беседа по определению уровня развития школьной мотивации выявила      следующие        результаты:</w:t>
      </w:r>
    </w:p>
    <w:p w:rsidR="00647E94" w:rsidRPr="00647E94" w:rsidRDefault="00647E94" w:rsidP="00647E94">
      <w:pPr>
        <w:widowControl/>
        <w:suppressAutoHyphens w:val="0"/>
        <w:contextualSpacing/>
        <w:jc w:val="both"/>
        <w:rPr>
          <w:rFonts w:ascii="Times New Roman" w:eastAsia="Calibri" w:hAnsi="Times New Roman"/>
          <w:kern w:val="0"/>
        </w:rPr>
      </w:pPr>
      <w:r w:rsidRPr="00647E94">
        <w:rPr>
          <w:rFonts w:ascii="Times New Roman" w:eastAsia="Calibri" w:hAnsi="Times New Roman"/>
          <w:kern w:val="0"/>
        </w:rPr>
        <w:t xml:space="preserve">у </w:t>
      </w:r>
      <w:r w:rsidRPr="00647E94">
        <w:rPr>
          <w:rFonts w:ascii="Times New Roman" w:eastAsia="Calibri" w:hAnsi="Times New Roman"/>
          <w:b/>
          <w:kern w:val="0"/>
        </w:rPr>
        <w:t>92%</w:t>
      </w:r>
      <w:r w:rsidRPr="00647E94">
        <w:rPr>
          <w:rFonts w:ascii="Times New Roman" w:eastAsia="Calibri" w:hAnsi="Times New Roman"/>
          <w:kern w:val="0"/>
        </w:rPr>
        <w:t xml:space="preserve"> детей на </w:t>
      </w:r>
      <w:r w:rsidRPr="00647E94">
        <w:rPr>
          <w:rFonts w:ascii="Times New Roman" w:eastAsia="Calibri" w:hAnsi="Times New Roman"/>
          <w:b/>
          <w:kern w:val="0"/>
        </w:rPr>
        <w:t>достаточном</w:t>
      </w:r>
      <w:r w:rsidRPr="00647E94">
        <w:rPr>
          <w:rFonts w:ascii="Times New Roman" w:eastAsia="Calibri" w:hAnsi="Times New Roman"/>
          <w:kern w:val="0"/>
        </w:rPr>
        <w:t xml:space="preserve"> уровне сформирована внутренняя позиция, психосоциальная зрелость, личностная готовность: принятие новой социальной позиции – положение школьника, имеющего круг прав и обязанностей;</w:t>
      </w:r>
    </w:p>
    <w:p w:rsidR="00647E94" w:rsidRPr="00647E94" w:rsidRDefault="00647E94" w:rsidP="00647E94">
      <w:pPr>
        <w:widowControl/>
        <w:suppressAutoHyphens w:val="0"/>
        <w:contextualSpacing/>
        <w:jc w:val="both"/>
        <w:rPr>
          <w:rFonts w:ascii="Times New Roman" w:eastAsia="Calibri" w:hAnsi="Times New Roman"/>
          <w:kern w:val="0"/>
        </w:rPr>
      </w:pPr>
      <w:r w:rsidRPr="00647E94">
        <w:rPr>
          <w:rFonts w:ascii="Times New Roman" w:eastAsia="Calibri" w:hAnsi="Times New Roman"/>
          <w:kern w:val="0"/>
        </w:rPr>
        <w:t xml:space="preserve">из них </w:t>
      </w:r>
      <w:r w:rsidRPr="00647E94">
        <w:rPr>
          <w:rFonts w:ascii="Times New Roman" w:eastAsia="Calibri" w:hAnsi="Times New Roman"/>
          <w:b/>
          <w:kern w:val="0"/>
        </w:rPr>
        <w:t>высокий</w:t>
      </w:r>
      <w:r w:rsidRPr="00647E94">
        <w:rPr>
          <w:rFonts w:ascii="Times New Roman" w:eastAsia="Calibri" w:hAnsi="Times New Roman"/>
          <w:kern w:val="0"/>
        </w:rPr>
        <w:t xml:space="preserve"> уровень формирования положительного отношения к школе, чувство необходимости в учении выявился у </w:t>
      </w:r>
      <w:r w:rsidRPr="00647E94">
        <w:rPr>
          <w:rFonts w:ascii="Times New Roman" w:eastAsia="Calibri" w:hAnsi="Times New Roman"/>
          <w:b/>
          <w:kern w:val="0"/>
        </w:rPr>
        <w:t>17%</w:t>
      </w:r>
      <w:r w:rsidRPr="00647E94">
        <w:rPr>
          <w:rFonts w:ascii="Times New Roman" w:eastAsia="Calibri" w:hAnsi="Times New Roman"/>
          <w:kern w:val="0"/>
        </w:rPr>
        <w:t xml:space="preserve">  детей;</w:t>
      </w:r>
    </w:p>
    <w:p w:rsidR="00647E94" w:rsidRPr="00647E94" w:rsidRDefault="00647E94" w:rsidP="00647E94">
      <w:pPr>
        <w:widowControl/>
        <w:suppressAutoHyphens w:val="0"/>
        <w:contextualSpacing/>
        <w:jc w:val="both"/>
        <w:rPr>
          <w:rFonts w:ascii="Times New Roman" w:eastAsia="Calibri" w:hAnsi="Times New Roman"/>
          <w:kern w:val="0"/>
        </w:rPr>
      </w:pPr>
      <w:r w:rsidRPr="00647E94">
        <w:rPr>
          <w:rFonts w:ascii="Times New Roman" w:eastAsia="Calibri" w:hAnsi="Times New Roman"/>
          <w:b/>
          <w:kern w:val="0"/>
        </w:rPr>
        <w:t>8%</w:t>
      </w:r>
      <w:r w:rsidRPr="00647E94">
        <w:rPr>
          <w:rFonts w:ascii="Times New Roman" w:eastAsia="Calibri" w:hAnsi="Times New Roman"/>
          <w:kern w:val="0"/>
        </w:rPr>
        <w:t xml:space="preserve"> - имеют </w:t>
      </w:r>
      <w:r w:rsidRPr="00647E94">
        <w:rPr>
          <w:rFonts w:ascii="Times New Roman" w:eastAsia="Calibri" w:hAnsi="Times New Roman"/>
          <w:b/>
          <w:kern w:val="0"/>
        </w:rPr>
        <w:t>низкий</w:t>
      </w:r>
      <w:r w:rsidRPr="00647E94">
        <w:rPr>
          <w:rFonts w:ascii="Times New Roman" w:eastAsia="Calibri" w:hAnsi="Times New Roman"/>
          <w:kern w:val="0"/>
        </w:rPr>
        <w:t xml:space="preserve"> уровень формирования произвольности деятельности, волевых усилий, учебной мотивации; преобладает игровая мотивация.</w:t>
      </w:r>
    </w:p>
    <w:p w:rsidR="00647E94" w:rsidRPr="00647E94" w:rsidRDefault="00647E94" w:rsidP="00647E94">
      <w:pPr>
        <w:widowControl/>
        <w:suppressAutoHyphens w:val="0"/>
        <w:contextualSpacing/>
        <w:jc w:val="both"/>
        <w:rPr>
          <w:rFonts w:ascii="Times New Roman" w:eastAsia="Times New Roman" w:hAnsi="Times New Roman"/>
          <w:b/>
          <w:kern w:val="0"/>
        </w:rPr>
      </w:pPr>
      <w:r w:rsidRPr="00647E94">
        <w:rPr>
          <w:rFonts w:ascii="Times New Roman" w:eastAsia="Times New Roman" w:hAnsi="Times New Roman"/>
          <w:b/>
          <w:kern w:val="0"/>
        </w:rPr>
        <w:t>Выводы:</w:t>
      </w:r>
    </w:p>
    <w:p w:rsidR="00647E94" w:rsidRDefault="00647E94" w:rsidP="00647E94">
      <w:pPr>
        <w:widowControl/>
        <w:suppressAutoHyphens w:val="0"/>
        <w:spacing w:after="200" w:line="276" w:lineRule="auto"/>
        <w:jc w:val="both"/>
        <w:rPr>
          <w:rFonts w:ascii="Times New Roman" w:eastAsia="Calibri" w:hAnsi="Times New Roman"/>
          <w:kern w:val="0"/>
        </w:rPr>
      </w:pPr>
      <w:r w:rsidRPr="00647E94">
        <w:rPr>
          <w:rFonts w:ascii="Times New Roman" w:eastAsia="Calibri" w:hAnsi="Times New Roman"/>
          <w:kern w:val="0"/>
        </w:rPr>
        <w:t xml:space="preserve">При анализе такого показателя, как </w:t>
      </w:r>
      <w:r w:rsidRPr="00647E94">
        <w:rPr>
          <w:rFonts w:ascii="Times New Roman" w:eastAsia="Calibri" w:hAnsi="Times New Roman"/>
          <w:b/>
          <w:i/>
          <w:kern w:val="0"/>
        </w:rPr>
        <w:t>мотивация к обучению</w:t>
      </w:r>
      <w:r w:rsidRPr="00647E94">
        <w:rPr>
          <w:rFonts w:ascii="Times New Roman" w:eastAsia="Calibri" w:hAnsi="Times New Roman"/>
          <w:b/>
          <w:kern w:val="0"/>
        </w:rPr>
        <w:t>,</w:t>
      </w:r>
      <w:r w:rsidRPr="00647E94">
        <w:rPr>
          <w:rFonts w:ascii="Times New Roman" w:eastAsia="Calibri" w:hAnsi="Times New Roman"/>
          <w:kern w:val="0"/>
        </w:rPr>
        <w:t xml:space="preserve"> можно отметить, что 100% воспитанников имеют положительное отношение к школе. Адекватная </w:t>
      </w:r>
      <w:r w:rsidRPr="00647E94">
        <w:rPr>
          <w:rFonts w:ascii="Times New Roman" w:eastAsia="Calibri" w:hAnsi="Times New Roman"/>
          <w:b/>
          <w:i/>
          <w:kern w:val="0"/>
        </w:rPr>
        <w:t>самооценка</w:t>
      </w:r>
      <w:r w:rsidRPr="00647E94">
        <w:rPr>
          <w:rFonts w:ascii="Times New Roman" w:eastAsia="Calibri" w:hAnsi="Times New Roman"/>
          <w:b/>
          <w:kern w:val="0"/>
        </w:rPr>
        <w:t xml:space="preserve"> </w:t>
      </w:r>
      <w:r w:rsidRPr="00647E94">
        <w:rPr>
          <w:rFonts w:ascii="Times New Roman" w:eastAsia="Calibri" w:hAnsi="Times New Roman"/>
          <w:kern w:val="0"/>
        </w:rPr>
        <w:t xml:space="preserve">выявлена у 46% детей, 54 % ребенка с завышенной самооценкой, низкой самооценки не выявлено. Завышенная самооценка в принципе считается нормой для дошкольника, однако в данном случае можно сделать прогноз, что ряд детей будут </w:t>
      </w:r>
      <w:proofErr w:type="gramStart"/>
      <w:r w:rsidRPr="00647E94">
        <w:rPr>
          <w:rFonts w:ascii="Times New Roman" w:eastAsia="Calibri" w:hAnsi="Times New Roman"/>
          <w:kern w:val="0"/>
        </w:rPr>
        <w:t>испытывать проблемы</w:t>
      </w:r>
      <w:proofErr w:type="gramEnd"/>
      <w:r w:rsidRPr="00647E94">
        <w:rPr>
          <w:rFonts w:ascii="Times New Roman" w:eastAsia="Calibri" w:hAnsi="Times New Roman"/>
          <w:kern w:val="0"/>
        </w:rPr>
        <w:t xml:space="preserve"> при освоении школьного материала, так как пока не умеют правильно относиться к собственным неудачам и не видят своих ошибок.  </w:t>
      </w:r>
      <w:r w:rsidRPr="00647E94">
        <w:rPr>
          <w:rFonts w:ascii="Times New Roman" w:eastAsia="Calibri" w:hAnsi="Times New Roman"/>
          <w:b/>
          <w:i/>
          <w:kern w:val="0"/>
        </w:rPr>
        <w:t>Произвольность поведения, умение владеть</w:t>
      </w:r>
      <w:r w:rsidRPr="00647E94">
        <w:rPr>
          <w:rFonts w:ascii="Times New Roman" w:eastAsia="Calibri" w:hAnsi="Times New Roman"/>
          <w:kern w:val="0"/>
        </w:rPr>
        <w:t xml:space="preserve"> собой сформирована на достаточно высоком уровне (78%).</w:t>
      </w:r>
    </w:p>
    <w:p w:rsidR="00BB29C5" w:rsidRPr="00647E94" w:rsidRDefault="00BB29C5" w:rsidP="00647E94">
      <w:pPr>
        <w:widowControl/>
        <w:suppressAutoHyphens w:val="0"/>
        <w:spacing w:after="200" w:line="276" w:lineRule="auto"/>
        <w:jc w:val="both"/>
        <w:rPr>
          <w:rFonts w:ascii="Times New Roman" w:eastAsia="Calibri" w:hAnsi="Times New Roman"/>
          <w:kern w:val="0"/>
        </w:rPr>
      </w:pPr>
    </w:p>
    <w:p w:rsidR="00647E94" w:rsidRDefault="00647E94" w:rsidP="00647E94">
      <w:pPr>
        <w:suppressAutoHyphens w:val="0"/>
        <w:ind w:firstLine="567"/>
        <w:jc w:val="center"/>
        <w:rPr>
          <w:rFonts w:ascii="Times New Roman" w:eastAsia="Times New Roman" w:hAnsi="Times New Roman"/>
          <w:b/>
          <w:color w:val="1F497D"/>
          <w:kern w:val="2"/>
          <w:lang w:eastAsia="ar-SA"/>
        </w:rPr>
      </w:pPr>
      <w:r w:rsidRPr="00647E94">
        <w:rPr>
          <w:rFonts w:ascii="Times New Roman" w:eastAsia="Times New Roman" w:hAnsi="Times New Roman"/>
          <w:b/>
          <w:color w:val="1F497D"/>
          <w:kern w:val="2"/>
          <w:lang w:eastAsia="ar-SA"/>
        </w:rPr>
        <w:t>Результаты образовательной деятельности</w:t>
      </w:r>
      <w:r w:rsidR="009C0938">
        <w:rPr>
          <w:rFonts w:ascii="Times New Roman" w:eastAsia="Times New Roman" w:hAnsi="Times New Roman"/>
          <w:b/>
          <w:color w:val="1F497D"/>
          <w:kern w:val="2"/>
          <w:lang w:eastAsia="ar-SA"/>
        </w:rPr>
        <w:t xml:space="preserve"> подготовительной</w:t>
      </w:r>
      <w:r w:rsidRPr="00647E94">
        <w:rPr>
          <w:rFonts w:ascii="Times New Roman" w:eastAsia="Times New Roman" w:hAnsi="Times New Roman"/>
          <w:b/>
          <w:color w:val="1F497D"/>
          <w:kern w:val="2"/>
          <w:lang w:eastAsia="ar-SA"/>
        </w:rPr>
        <w:t xml:space="preserve"> групп</w:t>
      </w:r>
      <w:r w:rsidR="009C0938">
        <w:rPr>
          <w:rFonts w:ascii="Times New Roman" w:eastAsia="Times New Roman" w:hAnsi="Times New Roman"/>
          <w:b/>
          <w:color w:val="1F497D"/>
          <w:kern w:val="2"/>
          <w:lang w:eastAsia="ar-SA"/>
        </w:rPr>
        <w:t>ы</w:t>
      </w:r>
      <w:r w:rsidRPr="00647E94">
        <w:rPr>
          <w:rFonts w:ascii="Times New Roman" w:eastAsia="Times New Roman" w:hAnsi="Times New Roman"/>
          <w:b/>
          <w:color w:val="1F497D"/>
          <w:kern w:val="2"/>
          <w:lang w:eastAsia="ar-SA"/>
        </w:rPr>
        <w:t xml:space="preserve"> компенсирующей направленности с тяжелыми нарушениями речи.</w:t>
      </w:r>
    </w:p>
    <w:tbl>
      <w:tblPr>
        <w:tblW w:w="107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529"/>
        <w:gridCol w:w="671"/>
        <w:gridCol w:w="671"/>
        <w:gridCol w:w="671"/>
        <w:gridCol w:w="671"/>
        <w:gridCol w:w="671"/>
        <w:gridCol w:w="671"/>
        <w:gridCol w:w="677"/>
        <w:gridCol w:w="677"/>
        <w:gridCol w:w="677"/>
        <w:gridCol w:w="681"/>
        <w:gridCol w:w="681"/>
        <w:gridCol w:w="982"/>
        <w:gridCol w:w="851"/>
      </w:tblGrid>
      <w:tr w:rsidR="00AD0117" w:rsidRPr="00AD0117" w:rsidTr="004D4891">
        <w:tc>
          <w:tcPr>
            <w:tcW w:w="10740" w:type="dxa"/>
            <w:gridSpan w:val="15"/>
          </w:tcPr>
          <w:p w:rsidR="00AD0117" w:rsidRPr="00AD0117" w:rsidRDefault="00AD0117" w:rsidP="00AD0117">
            <w:pPr>
              <w:suppressAutoHyphens w:val="0"/>
              <w:rPr>
                <w:rFonts w:ascii="Times New Roman" w:eastAsia="Times New Roman" w:hAnsi="Times New Roman"/>
                <w:kern w:val="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kern w:val="2"/>
                <w:lang w:eastAsia="ar-SA"/>
              </w:rPr>
              <w:t>Период обучения 2020</w:t>
            </w:r>
            <w:r w:rsidRPr="00AD0117">
              <w:rPr>
                <w:rFonts w:ascii="Times New Roman" w:eastAsia="Times New Roman" w:hAnsi="Times New Roman"/>
                <w:b/>
                <w:kern w:val="2"/>
                <w:lang w:eastAsia="ar-SA"/>
              </w:rPr>
              <w:t xml:space="preserve">-2022 </w:t>
            </w:r>
            <w:proofErr w:type="spellStart"/>
            <w:r w:rsidRPr="00AD0117">
              <w:rPr>
                <w:rFonts w:ascii="Times New Roman" w:eastAsia="Times New Roman" w:hAnsi="Times New Roman"/>
                <w:b/>
                <w:kern w:val="2"/>
                <w:lang w:eastAsia="ar-SA"/>
              </w:rPr>
              <w:t>уч.г</w:t>
            </w:r>
            <w:proofErr w:type="spellEnd"/>
            <w:r w:rsidRPr="00AD0117">
              <w:rPr>
                <w:rFonts w:ascii="Times New Roman" w:eastAsia="Times New Roman" w:hAnsi="Times New Roman"/>
                <w:b/>
                <w:kern w:val="2"/>
                <w:lang w:eastAsia="ar-SA"/>
              </w:rPr>
              <w:t>.</w:t>
            </w:r>
          </w:p>
        </w:tc>
      </w:tr>
      <w:tr w:rsidR="00AD0117" w:rsidRPr="00AD0117" w:rsidTr="004D4891">
        <w:tc>
          <w:tcPr>
            <w:tcW w:w="959" w:type="dxa"/>
            <w:vMerge w:val="restart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kern w:val="2"/>
                <w:lang w:eastAsia="ar-SA"/>
              </w:rPr>
              <w:t>Всего</w:t>
            </w:r>
          </w:p>
        </w:tc>
        <w:tc>
          <w:tcPr>
            <w:tcW w:w="4555" w:type="dxa"/>
            <w:gridSpan w:val="7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kern w:val="2"/>
                <w:lang w:eastAsia="ar-SA"/>
              </w:rPr>
              <w:t>количество детей поступивших в группу</w:t>
            </w:r>
          </w:p>
        </w:tc>
        <w:tc>
          <w:tcPr>
            <w:tcW w:w="2031" w:type="dxa"/>
            <w:gridSpan w:val="3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b/>
                <w:kern w:val="2"/>
                <w:lang w:eastAsia="ar-SA"/>
              </w:rPr>
              <w:t>выпущено</w:t>
            </w:r>
          </w:p>
        </w:tc>
        <w:tc>
          <w:tcPr>
            <w:tcW w:w="2344" w:type="dxa"/>
            <w:gridSpan w:val="3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b/>
                <w:kern w:val="2"/>
                <w:lang w:eastAsia="ar-SA"/>
              </w:rPr>
              <w:t>рекомендовано направить</w:t>
            </w:r>
          </w:p>
        </w:tc>
        <w:tc>
          <w:tcPr>
            <w:tcW w:w="851" w:type="dxa"/>
            <w:vMerge w:val="restart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kern w:val="2"/>
                <w:lang w:eastAsia="ar-SA"/>
              </w:rPr>
              <w:t>выбыло по разным причинам</w:t>
            </w:r>
          </w:p>
        </w:tc>
      </w:tr>
      <w:tr w:rsidR="00AD0117" w:rsidRPr="00AD0117" w:rsidTr="004D4891">
        <w:tc>
          <w:tcPr>
            <w:tcW w:w="959" w:type="dxa"/>
            <w:vMerge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kern w:val="2"/>
                <w:lang w:eastAsia="ar-SA"/>
              </w:rPr>
            </w:pPr>
          </w:p>
        </w:tc>
        <w:tc>
          <w:tcPr>
            <w:tcW w:w="529" w:type="dxa"/>
            <w:vMerge w:val="restart"/>
            <w:textDirection w:val="btLr"/>
            <w:vAlign w:val="bottom"/>
          </w:tcPr>
          <w:p w:rsidR="00AD0117" w:rsidRPr="00AD0117" w:rsidRDefault="00AD0117" w:rsidP="00AD0117">
            <w:pPr>
              <w:suppressAutoHyphens w:val="0"/>
              <w:ind w:left="113" w:right="113"/>
              <w:rPr>
                <w:rFonts w:ascii="Times New Roman" w:eastAsia="Times New Roman" w:hAnsi="Times New Roman"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kern w:val="2"/>
                <w:lang w:eastAsia="ar-SA"/>
              </w:rPr>
              <w:t>всего</w:t>
            </w:r>
          </w:p>
        </w:tc>
        <w:tc>
          <w:tcPr>
            <w:tcW w:w="3355" w:type="dxa"/>
            <w:gridSpan w:val="5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kern w:val="2"/>
                <w:lang w:eastAsia="ar-SA"/>
              </w:rPr>
              <w:t>логопедические заключения</w:t>
            </w:r>
          </w:p>
        </w:tc>
        <w:tc>
          <w:tcPr>
            <w:tcW w:w="671" w:type="dxa"/>
            <w:vMerge w:val="restart"/>
            <w:textDirection w:val="btLr"/>
          </w:tcPr>
          <w:p w:rsidR="00AD0117" w:rsidRPr="00AD0117" w:rsidRDefault="00AD0117" w:rsidP="00AD0117">
            <w:pPr>
              <w:suppressAutoHyphens w:val="0"/>
              <w:ind w:left="113" w:right="113"/>
              <w:jc w:val="both"/>
              <w:rPr>
                <w:rFonts w:ascii="Times New Roman" w:eastAsia="Times New Roman" w:hAnsi="Times New Roman"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kern w:val="2"/>
                <w:lang w:eastAsia="ar-SA"/>
              </w:rPr>
              <w:t>другие заключения</w:t>
            </w:r>
          </w:p>
        </w:tc>
        <w:tc>
          <w:tcPr>
            <w:tcW w:w="677" w:type="dxa"/>
            <w:vMerge w:val="restart"/>
            <w:textDirection w:val="btLr"/>
          </w:tcPr>
          <w:p w:rsidR="00AD0117" w:rsidRPr="00AD0117" w:rsidRDefault="00AD0117" w:rsidP="00AD0117">
            <w:pPr>
              <w:ind w:left="113" w:right="113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kern w:val="2"/>
                <w:sz w:val="22"/>
                <w:szCs w:val="22"/>
                <w:lang w:eastAsia="ar-SA"/>
              </w:rPr>
              <w:t>всего</w:t>
            </w:r>
          </w:p>
        </w:tc>
        <w:tc>
          <w:tcPr>
            <w:tcW w:w="677" w:type="dxa"/>
            <w:vMerge w:val="restart"/>
            <w:textDirection w:val="btLr"/>
          </w:tcPr>
          <w:p w:rsidR="00AD0117" w:rsidRPr="00AD0117" w:rsidRDefault="00AD0117" w:rsidP="00AD0117">
            <w:pPr>
              <w:ind w:left="113" w:right="113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kern w:val="2"/>
                <w:lang w:eastAsia="ar-SA"/>
              </w:rPr>
              <w:t>с чистой речью</w:t>
            </w:r>
          </w:p>
        </w:tc>
        <w:tc>
          <w:tcPr>
            <w:tcW w:w="677" w:type="dxa"/>
            <w:vMerge w:val="restart"/>
            <w:textDirection w:val="btLr"/>
          </w:tcPr>
          <w:p w:rsidR="00AD0117" w:rsidRPr="00AD0117" w:rsidRDefault="00AD0117" w:rsidP="00AD0117">
            <w:pPr>
              <w:suppressAutoHyphens w:val="0"/>
              <w:ind w:left="113" w:right="113"/>
              <w:jc w:val="both"/>
              <w:rPr>
                <w:rFonts w:ascii="Times New Roman" w:eastAsia="Times New Roman" w:hAnsi="Times New Roman"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kern w:val="2"/>
                <w:sz w:val="22"/>
                <w:szCs w:val="22"/>
                <w:lang w:eastAsia="ar-SA"/>
              </w:rPr>
              <w:t>Со значительными улучшениями</w:t>
            </w:r>
          </w:p>
        </w:tc>
        <w:tc>
          <w:tcPr>
            <w:tcW w:w="681" w:type="dxa"/>
            <w:vMerge w:val="restart"/>
            <w:textDirection w:val="btLr"/>
          </w:tcPr>
          <w:p w:rsidR="00AD0117" w:rsidRPr="00AD0117" w:rsidRDefault="00AD0117" w:rsidP="00AD0117">
            <w:pPr>
              <w:suppressAutoHyphens w:val="0"/>
              <w:ind w:left="113" w:right="113"/>
              <w:jc w:val="both"/>
              <w:rPr>
                <w:rFonts w:ascii="Times New Roman" w:eastAsia="Times New Roman" w:hAnsi="Times New Roman"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kern w:val="2"/>
                <w:sz w:val="22"/>
                <w:szCs w:val="22"/>
                <w:lang w:eastAsia="ar-SA"/>
              </w:rPr>
              <w:t>в массовую школу</w:t>
            </w:r>
          </w:p>
        </w:tc>
        <w:tc>
          <w:tcPr>
            <w:tcW w:w="681" w:type="dxa"/>
            <w:vMerge w:val="restart"/>
            <w:textDirection w:val="btLr"/>
          </w:tcPr>
          <w:p w:rsidR="00AD0117" w:rsidRPr="00AD0117" w:rsidRDefault="00AD0117" w:rsidP="00AD0117">
            <w:pPr>
              <w:suppressAutoHyphens w:val="0"/>
              <w:ind w:left="113" w:right="113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b/>
                <w:kern w:val="2"/>
                <w:lang w:eastAsia="ar-SA"/>
              </w:rPr>
              <w:t xml:space="preserve">в </w:t>
            </w:r>
            <w:proofErr w:type="gramStart"/>
            <w:r w:rsidRPr="00AD0117">
              <w:rPr>
                <w:rFonts w:ascii="Times New Roman" w:eastAsia="Times New Roman" w:hAnsi="Times New Roman"/>
                <w:kern w:val="2"/>
                <w:sz w:val="22"/>
                <w:szCs w:val="22"/>
                <w:lang w:eastAsia="ar-SA"/>
              </w:rPr>
              <w:t>логопедическую</w:t>
            </w:r>
            <w:proofErr w:type="gramEnd"/>
            <w:r w:rsidRPr="00AD0117">
              <w:rPr>
                <w:rFonts w:ascii="Times New Roman" w:eastAsia="Times New Roman" w:hAnsi="Times New Roman"/>
                <w:kern w:val="2"/>
                <w:sz w:val="22"/>
                <w:szCs w:val="22"/>
                <w:lang w:eastAsia="ar-SA"/>
              </w:rPr>
              <w:t xml:space="preserve"> гр. для доп. курса</w:t>
            </w:r>
          </w:p>
        </w:tc>
        <w:tc>
          <w:tcPr>
            <w:tcW w:w="982" w:type="dxa"/>
            <w:vMerge w:val="restart"/>
            <w:textDirection w:val="btLr"/>
          </w:tcPr>
          <w:p w:rsidR="00AD0117" w:rsidRPr="00AD0117" w:rsidRDefault="00AD0117" w:rsidP="00AD0117">
            <w:pPr>
              <w:suppressAutoHyphens w:val="0"/>
              <w:ind w:left="113" w:right="113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b/>
                <w:kern w:val="2"/>
                <w:sz w:val="22"/>
                <w:szCs w:val="22"/>
                <w:lang w:eastAsia="ar-SA"/>
              </w:rPr>
              <w:t xml:space="preserve">в </w:t>
            </w:r>
            <w:r w:rsidRPr="00AD0117">
              <w:rPr>
                <w:rFonts w:ascii="Times New Roman" w:eastAsia="Times New Roman" w:hAnsi="Times New Roman"/>
                <w:kern w:val="2"/>
                <w:sz w:val="22"/>
                <w:szCs w:val="22"/>
                <w:lang w:eastAsia="ar-SA"/>
              </w:rPr>
              <w:t>общеразвивающую</w:t>
            </w:r>
            <w:r w:rsidRPr="00AD0117">
              <w:rPr>
                <w:rFonts w:ascii="Times New Roman" w:eastAsia="Times New Roman" w:hAnsi="Times New Roman"/>
                <w:kern w:val="2"/>
                <w:lang w:eastAsia="ar-SA"/>
              </w:rPr>
              <w:t xml:space="preserve"> </w:t>
            </w:r>
            <w:r w:rsidRPr="00AD0117">
              <w:rPr>
                <w:rFonts w:ascii="Times New Roman" w:eastAsia="Times New Roman" w:hAnsi="Times New Roman"/>
                <w:kern w:val="2"/>
                <w:sz w:val="22"/>
                <w:szCs w:val="22"/>
                <w:lang w:eastAsia="ar-SA"/>
              </w:rPr>
              <w:t>группу</w:t>
            </w:r>
          </w:p>
        </w:tc>
        <w:tc>
          <w:tcPr>
            <w:tcW w:w="851" w:type="dxa"/>
            <w:vMerge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</w:tr>
      <w:tr w:rsidR="00AD0117" w:rsidRPr="00AD0117" w:rsidTr="004D4891">
        <w:trPr>
          <w:cantSplit/>
          <w:trHeight w:val="1776"/>
        </w:trPr>
        <w:tc>
          <w:tcPr>
            <w:tcW w:w="959" w:type="dxa"/>
            <w:vMerge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  <w:tc>
          <w:tcPr>
            <w:tcW w:w="529" w:type="dxa"/>
            <w:vMerge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  <w:tc>
          <w:tcPr>
            <w:tcW w:w="671" w:type="dxa"/>
            <w:textDirection w:val="btLr"/>
          </w:tcPr>
          <w:p w:rsidR="00AD0117" w:rsidRPr="00AD0117" w:rsidRDefault="00AD0117" w:rsidP="00AD0117">
            <w:pPr>
              <w:suppressAutoHyphens w:val="0"/>
              <w:ind w:left="113" w:right="113"/>
              <w:jc w:val="both"/>
              <w:rPr>
                <w:rFonts w:ascii="Times New Roman" w:eastAsia="Times New Roman" w:hAnsi="Times New Roman"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kern w:val="2"/>
                <w:sz w:val="22"/>
                <w:szCs w:val="22"/>
                <w:lang w:eastAsia="ar-SA"/>
              </w:rPr>
              <w:t>ОНР, дизартрия</w:t>
            </w:r>
          </w:p>
        </w:tc>
        <w:tc>
          <w:tcPr>
            <w:tcW w:w="671" w:type="dxa"/>
            <w:textDirection w:val="btLr"/>
          </w:tcPr>
          <w:p w:rsidR="00AD0117" w:rsidRPr="00AD0117" w:rsidRDefault="00AD0117" w:rsidP="00AD0117">
            <w:pPr>
              <w:suppressAutoHyphens w:val="0"/>
              <w:ind w:left="113" w:right="113"/>
              <w:jc w:val="both"/>
              <w:rPr>
                <w:rFonts w:ascii="Times New Roman" w:eastAsia="Times New Roman" w:hAnsi="Times New Roman"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kern w:val="2"/>
                <w:sz w:val="22"/>
                <w:szCs w:val="22"/>
                <w:lang w:eastAsia="ar-SA"/>
              </w:rPr>
              <w:t>ОНР, алалия</w:t>
            </w:r>
          </w:p>
        </w:tc>
        <w:tc>
          <w:tcPr>
            <w:tcW w:w="671" w:type="dxa"/>
            <w:textDirection w:val="btLr"/>
          </w:tcPr>
          <w:p w:rsidR="00AD0117" w:rsidRPr="00AD0117" w:rsidRDefault="00AD0117" w:rsidP="00AD0117">
            <w:pPr>
              <w:suppressAutoHyphens w:val="0"/>
              <w:ind w:left="113" w:right="113"/>
              <w:jc w:val="both"/>
              <w:rPr>
                <w:rFonts w:ascii="Times New Roman" w:eastAsia="Times New Roman" w:hAnsi="Times New Roman"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kern w:val="2"/>
                <w:sz w:val="22"/>
                <w:szCs w:val="22"/>
                <w:lang w:eastAsia="ar-SA"/>
              </w:rPr>
              <w:t>ФФНР, дизартрия</w:t>
            </w:r>
          </w:p>
        </w:tc>
        <w:tc>
          <w:tcPr>
            <w:tcW w:w="671" w:type="dxa"/>
            <w:textDirection w:val="btLr"/>
          </w:tcPr>
          <w:p w:rsidR="00AD0117" w:rsidRPr="00AD0117" w:rsidRDefault="00AD0117" w:rsidP="00AD0117">
            <w:pPr>
              <w:suppressAutoHyphens w:val="0"/>
              <w:ind w:left="113" w:right="113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kern w:val="2"/>
                <w:sz w:val="22"/>
                <w:szCs w:val="22"/>
                <w:lang w:eastAsia="ar-SA"/>
              </w:rPr>
              <w:t>ФФНР,</w:t>
            </w:r>
            <w:r w:rsidRPr="00AD0117">
              <w:rPr>
                <w:rFonts w:ascii="Times New Roman" w:eastAsia="Times New Roman" w:hAnsi="Times New Roman"/>
                <w:b/>
                <w:kern w:val="2"/>
                <w:lang w:eastAsia="ar-SA"/>
              </w:rPr>
              <w:t xml:space="preserve"> </w:t>
            </w:r>
            <w:proofErr w:type="spellStart"/>
            <w:r w:rsidRPr="00AD0117">
              <w:rPr>
                <w:rFonts w:ascii="Times New Roman" w:eastAsia="Times New Roman" w:hAnsi="Times New Roman"/>
                <w:kern w:val="2"/>
                <w:sz w:val="22"/>
                <w:szCs w:val="22"/>
                <w:lang w:eastAsia="ar-SA"/>
              </w:rPr>
              <w:t>дислалия</w:t>
            </w:r>
            <w:proofErr w:type="spellEnd"/>
          </w:p>
        </w:tc>
        <w:tc>
          <w:tcPr>
            <w:tcW w:w="671" w:type="dxa"/>
            <w:textDirection w:val="btLr"/>
          </w:tcPr>
          <w:p w:rsidR="00AD0117" w:rsidRPr="00AD0117" w:rsidRDefault="00AD0117" w:rsidP="00AD0117">
            <w:pPr>
              <w:suppressAutoHyphens w:val="0"/>
              <w:ind w:left="113" w:right="113"/>
              <w:jc w:val="both"/>
              <w:rPr>
                <w:rFonts w:ascii="Times New Roman" w:eastAsia="Times New Roman" w:hAnsi="Times New Roman"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kern w:val="2"/>
                <w:sz w:val="22"/>
                <w:szCs w:val="22"/>
                <w:lang w:eastAsia="ar-SA"/>
              </w:rPr>
              <w:t>ФФНР, заикание</w:t>
            </w:r>
          </w:p>
        </w:tc>
        <w:tc>
          <w:tcPr>
            <w:tcW w:w="671" w:type="dxa"/>
            <w:vMerge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  <w:tc>
          <w:tcPr>
            <w:tcW w:w="677" w:type="dxa"/>
            <w:vMerge/>
            <w:textDirection w:val="btLr"/>
          </w:tcPr>
          <w:p w:rsidR="00AD0117" w:rsidRPr="00AD0117" w:rsidRDefault="00AD0117" w:rsidP="00AD0117">
            <w:pPr>
              <w:suppressAutoHyphens w:val="0"/>
              <w:ind w:left="113" w:right="113"/>
              <w:jc w:val="both"/>
              <w:rPr>
                <w:rFonts w:ascii="Times New Roman" w:eastAsia="Times New Roman" w:hAnsi="Times New Roman"/>
                <w:kern w:val="2"/>
                <w:lang w:eastAsia="ar-SA"/>
              </w:rPr>
            </w:pPr>
          </w:p>
        </w:tc>
        <w:tc>
          <w:tcPr>
            <w:tcW w:w="677" w:type="dxa"/>
            <w:vMerge/>
            <w:textDirection w:val="btLr"/>
          </w:tcPr>
          <w:p w:rsidR="00AD0117" w:rsidRPr="00AD0117" w:rsidRDefault="00AD0117" w:rsidP="00AD0117">
            <w:pPr>
              <w:suppressAutoHyphens w:val="0"/>
              <w:ind w:left="113" w:right="113"/>
              <w:jc w:val="both"/>
              <w:rPr>
                <w:rFonts w:ascii="Times New Roman" w:eastAsia="Times New Roman" w:hAnsi="Times New Roman"/>
                <w:kern w:val="2"/>
                <w:lang w:eastAsia="ar-SA"/>
              </w:rPr>
            </w:pPr>
          </w:p>
        </w:tc>
        <w:tc>
          <w:tcPr>
            <w:tcW w:w="677" w:type="dxa"/>
            <w:vMerge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  <w:tc>
          <w:tcPr>
            <w:tcW w:w="681" w:type="dxa"/>
            <w:vMerge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  <w:tc>
          <w:tcPr>
            <w:tcW w:w="681" w:type="dxa"/>
            <w:vMerge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  <w:tc>
          <w:tcPr>
            <w:tcW w:w="982" w:type="dxa"/>
            <w:vMerge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  <w:tc>
          <w:tcPr>
            <w:tcW w:w="851" w:type="dxa"/>
            <w:vMerge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</w:tr>
      <w:tr w:rsidR="00AD0117" w:rsidRPr="00AD0117" w:rsidTr="004D4891">
        <w:tc>
          <w:tcPr>
            <w:tcW w:w="959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kern w:val="2"/>
                <w:sz w:val="22"/>
                <w:szCs w:val="22"/>
                <w:lang w:eastAsia="ar-SA"/>
              </w:rPr>
              <w:t xml:space="preserve">1 – </w:t>
            </w:r>
            <w:proofErr w:type="gramStart"/>
            <w:r w:rsidRPr="00AD0117">
              <w:rPr>
                <w:rFonts w:ascii="Times New Roman" w:eastAsia="Times New Roman" w:hAnsi="Times New Roman"/>
                <w:kern w:val="2"/>
                <w:sz w:val="22"/>
                <w:szCs w:val="22"/>
                <w:lang w:eastAsia="ar-SA"/>
              </w:rPr>
              <w:t>ой</w:t>
            </w:r>
            <w:proofErr w:type="gramEnd"/>
            <w:r w:rsidRPr="00AD0117">
              <w:rPr>
                <w:rFonts w:ascii="Times New Roman" w:eastAsia="Times New Roman" w:hAnsi="Times New Roman"/>
                <w:kern w:val="2"/>
                <w:sz w:val="22"/>
                <w:szCs w:val="22"/>
                <w:lang w:eastAsia="ar-SA"/>
              </w:rPr>
              <w:t xml:space="preserve"> год обучения</w:t>
            </w:r>
          </w:p>
        </w:tc>
        <w:tc>
          <w:tcPr>
            <w:tcW w:w="529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b/>
                <w:kern w:val="2"/>
                <w:lang w:eastAsia="ar-SA"/>
              </w:rPr>
              <w:t>16</w:t>
            </w:r>
          </w:p>
        </w:tc>
        <w:tc>
          <w:tcPr>
            <w:tcW w:w="671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b/>
                <w:kern w:val="2"/>
                <w:lang w:eastAsia="ar-SA"/>
              </w:rPr>
              <w:t>16</w:t>
            </w:r>
          </w:p>
        </w:tc>
        <w:tc>
          <w:tcPr>
            <w:tcW w:w="671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  <w:tc>
          <w:tcPr>
            <w:tcW w:w="671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  <w:tc>
          <w:tcPr>
            <w:tcW w:w="671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  <w:tc>
          <w:tcPr>
            <w:tcW w:w="671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  <w:tc>
          <w:tcPr>
            <w:tcW w:w="671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  <w:tc>
          <w:tcPr>
            <w:tcW w:w="677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  <w:tc>
          <w:tcPr>
            <w:tcW w:w="677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  <w:tc>
          <w:tcPr>
            <w:tcW w:w="677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  <w:tc>
          <w:tcPr>
            <w:tcW w:w="681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  <w:tc>
          <w:tcPr>
            <w:tcW w:w="681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  <w:tc>
          <w:tcPr>
            <w:tcW w:w="982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  <w:tc>
          <w:tcPr>
            <w:tcW w:w="851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</w:tr>
      <w:tr w:rsidR="00AD0117" w:rsidRPr="00AD0117" w:rsidTr="004D4891">
        <w:tc>
          <w:tcPr>
            <w:tcW w:w="959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kern w:val="2"/>
                <w:sz w:val="22"/>
                <w:szCs w:val="22"/>
                <w:lang w:eastAsia="ar-SA"/>
              </w:rPr>
              <w:t xml:space="preserve">2 – </w:t>
            </w:r>
            <w:proofErr w:type="gramStart"/>
            <w:r w:rsidRPr="00AD0117">
              <w:rPr>
                <w:rFonts w:ascii="Times New Roman" w:eastAsia="Times New Roman" w:hAnsi="Times New Roman"/>
                <w:kern w:val="2"/>
                <w:sz w:val="22"/>
                <w:szCs w:val="22"/>
                <w:lang w:eastAsia="ar-SA"/>
              </w:rPr>
              <w:t>ой</w:t>
            </w:r>
            <w:proofErr w:type="gramEnd"/>
            <w:r w:rsidRPr="00AD0117">
              <w:rPr>
                <w:rFonts w:ascii="Times New Roman" w:eastAsia="Times New Roman" w:hAnsi="Times New Roman"/>
                <w:kern w:val="2"/>
                <w:sz w:val="22"/>
                <w:szCs w:val="22"/>
                <w:lang w:eastAsia="ar-SA"/>
              </w:rPr>
              <w:t xml:space="preserve"> год обучения</w:t>
            </w:r>
          </w:p>
        </w:tc>
        <w:tc>
          <w:tcPr>
            <w:tcW w:w="529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b/>
                <w:kern w:val="2"/>
                <w:lang w:eastAsia="ar-SA"/>
              </w:rPr>
              <w:t>17</w:t>
            </w:r>
          </w:p>
        </w:tc>
        <w:tc>
          <w:tcPr>
            <w:tcW w:w="671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b/>
                <w:kern w:val="2"/>
                <w:lang w:eastAsia="ar-SA"/>
              </w:rPr>
              <w:t>17</w:t>
            </w:r>
          </w:p>
        </w:tc>
        <w:tc>
          <w:tcPr>
            <w:tcW w:w="671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  <w:tc>
          <w:tcPr>
            <w:tcW w:w="671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  <w:tc>
          <w:tcPr>
            <w:tcW w:w="671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  <w:tc>
          <w:tcPr>
            <w:tcW w:w="671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  <w:tc>
          <w:tcPr>
            <w:tcW w:w="671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  <w:tc>
          <w:tcPr>
            <w:tcW w:w="677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b/>
                <w:kern w:val="2"/>
                <w:lang w:eastAsia="ar-SA"/>
              </w:rPr>
              <w:t>17</w:t>
            </w:r>
          </w:p>
        </w:tc>
        <w:tc>
          <w:tcPr>
            <w:tcW w:w="677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b/>
                <w:kern w:val="2"/>
                <w:lang w:eastAsia="ar-SA"/>
              </w:rPr>
              <w:t>88%</w:t>
            </w:r>
          </w:p>
        </w:tc>
        <w:tc>
          <w:tcPr>
            <w:tcW w:w="677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b/>
                <w:kern w:val="2"/>
                <w:lang w:eastAsia="ar-SA"/>
              </w:rPr>
              <w:t>12%</w:t>
            </w:r>
          </w:p>
        </w:tc>
        <w:tc>
          <w:tcPr>
            <w:tcW w:w="681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b/>
                <w:kern w:val="2"/>
                <w:lang w:eastAsia="ar-SA"/>
              </w:rPr>
              <w:t>16</w:t>
            </w:r>
          </w:p>
        </w:tc>
        <w:tc>
          <w:tcPr>
            <w:tcW w:w="681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  <w:tc>
          <w:tcPr>
            <w:tcW w:w="982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b/>
                <w:kern w:val="2"/>
                <w:lang w:eastAsia="ar-SA"/>
              </w:rPr>
              <w:t>1</w:t>
            </w:r>
          </w:p>
        </w:tc>
        <w:tc>
          <w:tcPr>
            <w:tcW w:w="851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</w:tr>
      <w:tr w:rsidR="00AD0117" w:rsidRPr="00AD0117" w:rsidTr="004D4891">
        <w:tc>
          <w:tcPr>
            <w:tcW w:w="959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kern w:val="2"/>
                <w:sz w:val="22"/>
                <w:szCs w:val="22"/>
                <w:lang w:eastAsia="ar-SA"/>
              </w:rPr>
              <w:t>Всего за весь период</w:t>
            </w:r>
          </w:p>
        </w:tc>
        <w:tc>
          <w:tcPr>
            <w:tcW w:w="529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b/>
                <w:kern w:val="2"/>
                <w:lang w:eastAsia="ar-SA"/>
              </w:rPr>
              <w:t>17</w:t>
            </w:r>
          </w:p>
        </w:tc>
        <w:tc>
          <w:tcPr>
            <w:tcW w:w="671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b/>
                <w:kern w:val="2"/>
                <w:lang w:eastAsia="ar-SA"/>
              </w:rPr>
              <w:t>17</w:t>
            </w:r>
          </w:p>
        </w:tc>
        <w:tc>
          <w:tcPr>
            <w:tcW w:w="671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  <w:tc>
          <w:tcPr>
            <w:tcW w:w="671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  <w:tc>
          <w:tcPr>
            <w:tcW w:w="671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  <w:tc>
          <w:tcPr>
            <w:tcW w:w="671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  <w:tc>
          <w:tcPr>
            <w:tcW w:w="671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  <w:tc>
          <w:tcPr>
            <w:tcW w:w="677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b/>
                <w:kern w:val="2"/>
                <w:lang w:eastAsia="ar-SA"/>
              </w:rPr>
              <w:t>17</w:t>
            </w:r>
          </w:p>
        </w:tc>
        <w:tc>
          <w:tcPr>
            <w:tcW w:w="677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b/>
                <w:kern w:val="2"/>
                <w:lang w:eastAsia="ar-SA"/>
              </w:rPr>
              <w:t>88%</w:t>
            </w:r>
          </w:p>
        </w:tc>
        <w:tc>
          <w:tcPr>
            <w:tcW w:w="677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b/>
                <w:kern w:val="2"/>
                <w:lang w:eastAsia="ar-SA"/>
              </w:rPr>
              <w:t>12%</w:t>
            </w:r>
          </w:p>
        </w:tc>
        <w:tc>
          <w:tcPr>
            <w:tcW w:w="681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b/>
                <w:kern w:val="2"/>
                <w:lang w:eastAsia="ar-SA"/>
              </w:rPr>
              <w:t>16</w:t>
            </w:r>
          </w:p>
        </w:tc>
        <w:tc>
          <w:tcPr>
            <w:tcW w:w="681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  <w:tc>
          <w:tcPr>
            <w:tcW w:w="982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  <w:r w:rsidRPr="00AD0117">
              <w:rPr>
                <w:rFonts w:ascii="Times New Roman" w:eastAsia="Times New Roman" w:hAnsi="Times New Roman"/>
                <w:b/>
                <w:kern w:val="2"/>
                <w:lang w:eastAsia="ar-SA"/>
              </w:rPr>
              <w:t>1</w:t>
            </w:r>
          </w:p>
        </w:tc>
        <w:tc>
          <w:tcPr>
            <w:tcW w:w="851" w:type="dxa"/>
          </w:tcPr>
          <w:p w:rsidR="00AD0117" w:rsidRPr="00AD0117" w:rsidRDefault="00AD0117" w:rsidP="00AD0117">
            <w:pPr>
              <w:suppressAutoHyphens w:val="0"/>
              <w:jc w:val="both"/>
              <w:rPr>
                <w:rFonts w:ascii="Times New Roman" w:eastAsia="Times New Roman" w:hAnsi="Times New Roman"/>
                <w:b/>
                <w:kern w:val="2"/>
                <w:lang w:eastAsia="ar-SA"/>
              </w:rPr>
            </w:pPr>
          </w:p>
        </w:tc>
      </w:tr>
    </w:tbl>
    <w:p w:rsidR="0041315B" w:rsidRPr="0041315B" w:rsidRDefault="0041315B" w:rsidP="0041315B">
      <w:pPr>
        <w:suppressAutoHyphens w:val="0"/>
        <w:spacing w:before="120"/>
        <w:jc w:val="both"/>
        <w:rPr>
          <w:rFonts w:ascii="Times New Roman" w:eastAsia="Times New Roman" w:hAnsi="Times New Roman"/>
          <w:kern w:val="2"/>
          <w:lang w:eastAsia="ar-SA"/>
        </w:rPr>
      </w:pPr>
      <w:r w:rsidRPr="0041315B">
        <w:rPr>
          <w:rFonts w:ascii="Times New Roman" w:eastAsia="Times New Roman" w:hAnsi="Times New Roman"/>
          <w:b/>
          <w:bCs/>
          <w:kern w:val="2"/>
          <w:u w:val="single"/>
          <w:lang w:eastAsia="ar-SA"/>
        </w:rPr>
        <w:t xml:space="preserve">Вывод: </w:t>
      </w:r>
      <w:r w:rsidRPr="0041315B">
        <w:rPr>
          <w:rFonts w:ascii="Times New Roman" w:eastAsia="Times New Roman" w:hAnsi="Times New Roman"/>
          <w:kern w:val="2"/>
          <w:lang w:eastAsia="ar-SA"/>
        </w:rPr>
        <w:t>работа в группе компенсирующей направленности  оценивается положительно, о чем свидетельствуют результаты выпуска детей в школу за 2 периода обучения.</w:t>
      </w:r>
    </w:p>
    <w:p w:rsidR="0041315B" w:rsidRPr="0041315B" w:rsidRDefault="0041315B" w:rsidP="0041315B">
      <w:pPr>
        <w:suppressAutoHyphens w:val="0"/>
        <w:ind w:left="567"/>
        <w:jc w:val="both"/>
        <w:rPr>
          <w:rFonts w:ascii="Times New Roman" w:eastAsia="Times New Roman" w:hAnsi="Times New Roman"/>
          <w:b/>
          <w:kern w:val="2"/>
          <w:lang w:eastAsia="ar-SA"/>
        </w:rPr>
      </w:pPr>
      <w:r w:rsidRPr="0041315B">
        <w:rPr>
          <w:rFonts w:ascii="Times New Roman" w:eastAsia="Times New Roman" w:hAnsi="Times New Roman"/>
          <w:kern w:val="2"/>
          <w:lang w:eastAsia="ar-SA"/>
        </w:rPr>
        <w:t xml:space="preserve">     </w:t>
      </w:r>
      <w:r w:rsidRPr="0041315B">
        <w:rPr>
          <w:rFonts w:ascii="Times New Roman" w:eastAsia="Times New Roman" w:hAnsi="Times New Roman"/>
          <w:b/>
          <w:kern w:val="2"/>
          <w:lang w:eastAsia="ar-SA"/>
        </w:rPr>
        <w:t xml:space="preserve"> 2022г.</w:t>
      </w:r>
    </w:p>
    <w:p w:rsidR="0041315B" w:rsidRPr="0041315B" w:rsidRDefault="0041315B" w:rsidP="0041315B">
      <w:pPr>
        <w:suppressAutoHyphens w:val="0"/>
        <w:ind w:left="567"/>
        <w:jc w:val="both"/>
        <w:rPr>
          <w:rFonts w:ascii="Times New Roman" w:eastAsia="Times New Roman" w:hAnsi="Times New Roman"/>
          <w:kern w:val="2"/>
          <w:lang w:eastAsia="ar-SA"/>
        </w:rPr>
      </w:pPr>
      <w:r w:rsidRPr="0041315B">
        <w:rPr>
          <w:rFonts w:ascii="Times New Roman" w:eastAsia="Times New Roman" w:hAnsi="Times New Roman"/>
          <w:b/>
          <w:kern w:val="2"/>
          <w:lang w:eastAsia="ar-SA"/>
        </w:rPr>
        <w:t>16</w:t>
      </w:r>
      <w:r w:rsidRPr="0041315B">
        <w:rPr>
          <w:rFonts w:ascii="Times New Roman" w:eastAsia="Times New Roman" w:hAnsi="Times New Roman"/>
          <w:kern w:val="2"/>
          <w:lang w:eastAsia="ar-SA"/>
        </w:rPr>
        <w:t xml:space="preserve"> детей </w:t>
      </w:r>
      <w:proofErr w:type="gramStart"/>
      <w:r w:rsidRPr="0041315B">
        <w:rPr>
          <w:rFonts w:ascii="Times New Roman" w:eastAsia="Times New Roman" w:hAnsi="Times New Roman"/>
          <w:kern w:val="2"/>
          <w:lang w:eastAsia="ar-SA"/>
        </w:rPr>
        <w:t>выпущены</w:t>
      </w:r>
      <w:proofErr w:type="gramEnd"/>
      <w:r w:rsidRPr="0041315B">
        <w:rPr>
          <w:rFonts w:ascii="Times New Roman" w:eastAsia="Times New Roman" w:hAnsi="Times New Roman"/>
          <w:kern w:val="2"/>
          <w:lang w:eastAsia="ar-SA"/>
        </w:rPr>
        <w:t xml:space="preserve"> в массовую школу,1 в общеразвивающую группу.</w:t>
      </w:r>
    </w:p>
    <w:p w:rsidR="0041315B" w:rsidRPr="0041315B" w:rsidRDefault="0041315B" w:rsidP="0041315B">
      <w:pPr>
        <w:suppressAutoHyphens w:val="0"/>
        <w:ind w:left="567"/>
        <w:jc w:val="both"/>
        <w:rPr>
          <w:rFonts w:ascii="Times New Roman" w:eastAsia="Times New Roman" w:hAnsi="Times New Roman"/>
          <w:kern w:val="2"/>
          <w:lang w:eastAsia="ar-SA"/>
        </w:rPr>
      </w:pPr>
      <w:r w:rsidRPr="0041315B">
        <w:rPr>
          <w:rFonts w:ascii="Times New Roman" w:eastAsia="Times New Roman" w:hAnsi="Times New Roman"/>
          <w:b/>
          <w:kern w:val="2"/>
          <w:lang w:eastAsia="ar-SA"/>
        </w:rPr>
        <w:t xml:space="preserve">15 </w:t>
      </w:r>
      <w:r w:rsidRPr="0041315B">
        <w:rPr>
          <w:rFonts w:ascii="Times New Roman" w:eastAsia="Times New Roman" w:hAnsi="Times New Roman"/>
          <w:kern w:val="2"/>
          <w:lang w:eastAsia="ar-SA"/>
        </w:rPr>
        <w:t>детей с чистой речью;</w:t>
      </w:r>
    </w:p>
    <w:p w:rsidR="00AD0117" w:rsidRPr="00907311" w:rsidRDefault="0041315B" w:rsidP="00907311">
      <w:pPr>
        <w:suppressAutoHyphens w:val="0"/>
        <w:ind w:left="567"/>
        <w:jc w:val="both"/>
        <w:rPr>
          <w:rFonts w:ascii="Times New Roman" w:eastAsia="Times New Roman" w:hAnsi="Times New Roman"/>
          <w:kern w:val="2"/>
          <w:lang w:eastAsia="ar-SA"/>
        </w:rPr>
      </w:pPr>
      <w:r w:rsidRPr="0041315B">
        <w:rPr>
          <w:rFonts w:ascii="Times New Roman" w:eastAsia="Times New Roman" w:hAnsi="Times New Roman"/>
          <w:b/>
          <w:kern w:val="2"/>
          <w:lang w:eastAsia="ar-SA"/>
        </w:rPr>
        <w:t>2</w:t>
      </w:r>
      <w:r w:rsidRPr="0041315B">
        <w:rPr>
          <w:rFonts w:ascii="Times New Roman" w:eastAsia="Times New Roman" w:hAnsi="Times New Roman"/>
          <w:kern w:val="2"/>
          <w:lang w:eastAsia="ar-SA"/>
        </w:rPr>
        <w:t xml:space="preserve"> дете</w:t>
      </w:r>
      <w:r w:rsidR="00907311">
        <w:rPr>
          <w:rFonts w:ascii="Times New Roman" w:eastAsia="Times New Roman" w:hAnsi="Times New Roman"/>
          <w:kern w:val="2"/>
          <w:lang w:eastAsia="ar-SA"/>
        </w:rPr>
        <w:t>й со значительными улучшениями.</w:t>
      </w:r>
    </w:p>
    <w:p w:rsidR="00647E94" w:rsidRPr="00647E94" w:rsidRDefault="00647E94" w:rsidP="00647E94">
      <w:pPr>
        <w:suppressAutoHyphens w:val="0"/>
        <w:ind w:left="567"/>
        <w:jc w:val="both"/>
        <w:rPr>
          <w:rFonts w:ascii="Times New Roman" w:eastAsia="Times New Roman" w:hAnsi="Times New Roman"/>
          <w:kern w:val="2"/>
          <w:lang w:eastAsia="ar-SA"/>
        </w:rPr>
      </w:pPr>
      <w:r w:rsidRPr="00647E94">
        <w:rPr>
          <w:rFonts w:ascii="Times New Roman" w:eastAsia="Times New Roman" w:hAnsi="Times New Roman"/>
          <w:kern w:val="2"/>
          <w:lang w:eastAsia="ar-SA"/>
        </w:rPr>
        <w:t>Программу успешно усваивают все дети подготовительной группы компенсирующей направленности</w:t>
      </w:r>
    </w:p>
    <w:p w:rsidR="00647E94" w:rsidRPr="00647E94" w:rsidRDefault="00647E94" w:rsidP="00647E94">
      <w:pPr>
        <w:ind w:left="175" w:right="-185" w:firstLine="357"/>
        <w:jc w:val="both"/>
        <w:rPr>
          <w:rFonts w:ascii="Times New Roman" w:hAnsi="Times New Roman"/>
          <w:kern w:val="2"/>
          <w:lang w:eastAsia="ru-RU"/>
        </w:rPr>
      </w:pPr>
      <w:r w:rsidRPr="00647E94">
        <w:rPr>
          <w:rFonts w:ascii="Times New Roman" w:hAnsi="Times New Roman"/>
          <w:kern w:val="2"/>
          <w:lang w:eastAsia="ru-RU"/>
        </w:rPr>
        <w:t xml:space="preserve">Приоритетными направлениями в работе логопеда  остаются </w:t>
      </w:r>
      <w:proofErr w:type="gramStart"/>
      <w:r w:rsidRPr="00647E94">
        <w:rPr>
          <w:rFonts w:ascii="Times New Roman" w:hAnsi="Times New Roman"/>
          <w:kern w:val="2"/>
          <w:lang w:eastAsia="ru-RU"/>
        </w:rPr>
        <w:t>следующие</w:t>
      </w:r>
      <w:proofErr w:type="gramEnd"/>
      <w:r w:rsidRPr="00647E94">
        <w:rPr>
          <w:rFonts w:ascii="Times New Roman" w:hAnsi="Times New Roman"/>
          <w:kern w:val="2"/>
          <w:lang w:eastAsia="ru-RU"/>
        </w:rPr>
        <w:t>:</w:t>
      </w:r>
    </w:p>
    <w:p w:rsidR="00647E94" w:rsidRPr="00647E94" w:rsidRDefault="00647E94" w:rsidP="00647E94">
      <w:pPr>
        <w:widowControl/>
        <w:numPr>
          <w:ilvl w:val="0"/>
          <w:numId w:val="35"/>
        </w:numPr>
        <w:suppressAutoHyphens w:val="0"/>
        <w:spacing w:after="200" w:line="276" w:lineRule="auto"/>
        <w:ind w:right="-185"/>
        <w:jc w:val="both"/>
        <w:rPr>
          <w:rFonts w:ascii="Times New Roman" w:hAnsi="Times New Roman"/>
          <w:kern w:val="2"/>
          <w:lang w:eastAsia="ru-RU"/>
        </w:rPr>
      </w:pPr>
      <w:r w:rsidRPr="00647E94">
        <w:rPr>
          <w:rFonts w:ascii="Times New Roman" w:hAnsi="Times New Roman"/>
          <w:kern w:val="2"/>
          <w:lang w:eastAsia="ru-RU"/>
        </w:rPr>
        <w:t>раннее выявление детей с тяжелой речевой патологией и своевременная постановка их на очередь в специализированные группы;</w:t>
      </w:r>
    </w:p>
    <w:p w:rsidR="00647E94" w:rsidRPr="00647E94" w:rsidRDefault="00647E94" w:rsidP="00647E94">
      <w:pPr>
        <w:widowControl/>
        <w:numPr>
          <w:ilvl w:val="0"/>
          <w:numId w:val="35"/>
        </w:numPr>
        <w:suppressAutoHyphens w:val="0"/>
        <w:spacing w:after="200" w:line="276" w:lineRule="auto"/>
        <w:ind w:right="-185"/>
        <w:jc w:val="both"/>
        <w:rPr>
          <w:rFonts w:ascii="Times New Roman" w:hAnsi="Times New Roman"/>
          <w:kern w:val="2"/>
          <w:lang w:eastAsia="ru-RU"/>
        </w:rPr>
      </w:pPr>
      <w:r w:rsidRPr="00647E94">
        <w:rPr>
          <w:rFonts w:ascii="Times New Roman" w:hAnsi="Times New Roman"/>
          <w:kern w:val="2"/>
          <w:lang w:eastAsia="ru-RU"/>
        </w:rPr>
        <w:t>проведение мероприятий, направленных на профилактику нарушений в речевом развитии детей;</w:t>
      </w:r>
    </w:p>
    <w:p w:rsidR="00647E94" w:rsidRPr="00647E94" w:rsidRDefault="00647E94" w:rsidP="00647E94">
      <w:pPr>
        <w:widowControl/>
        <w:numPr>
          <w:ilvl w:val="0"/>
          <w:numId w:val="35"/>
        </w:numPr>
        <w:suppressAutoHyphens w:val="0"/>
        <w:spacing w:after="200" w:line="276" w:lineRule="auto"/>
        <w:ind w:right="-185"/>
        <w:jc w:val="both"/>
        <w:rPr>
          <w:rFonts w:ascii="Times New Roman" w:hAnsi="Times New Roman"/>
          <w:b/>
          <w:kern w:val="2"/>
          <w:lang w:eastAsia="ru-RU"/>
        </w:rPr>
      </w:pPr>
      <w:r w:rsidRPr="00647E94">
        <w:rPr>
          <w:rFonts w:ascii="Times New Roman" w:hAnsi="Times New Roman"/>
          <w:kern w:val="2"/>
          <w:lang w:eastAsia="ru-RU"/>
        </w:rPr>
        <w:t>сотрудничество с родителями;</w:t>
      </w:r>
    </w:p>
    <w:p w:rsidR="00C40365" w:rsidRPr="00E0005D" w:rsidRDefault="00647E94" w:rsidP="00E0005D">
      <w:pPr>
        <w:suppressAutoHyphens w:val="0"/>
        <w:jc w:val="both"/>
        <w:rPr>
          <w:rFonts w:ascii="Times New Roman" w:eastAsia="Times New Roman" w:hAnsi="Times New Roman"/>
          <w:kern w:val="2"/>
          <w:lang w:eastAsia="ar-SA"/>
        </w:rPr>
      </w:pPr>
      <w:r w:rsidRPr="00647E94">
        <w:rPr>
          <w:rFonts w:ascii="Times New Roman" w:hAnsi="Times New Roman"/>
          <w:kern w:val="2"/>
          <w:lang w:eastAsia="ru-RU"/>
        </w:rPr>
        <w:t xml:space="preserve">      -     использование в работе современных педагогических технологий</w:t>
      </w:r>
    </w:p>
    <w:p w:rsidR="002816EB" w:rsidRDefault="002816EB" w:rsidP="00D77B26">
      <w:pPr>
        <w:suppressAutoHyphens w:val="0"/>
        <w:spacing w:before="120"/>
        <w:jc w:val="both"/>
        <w:rPr>
          <w:rFonts w:ascii="Times New Roman" w:hAnsi="Times New Roman"/>
        </w:rPr>
      </w:pPr>
      <w:r w:rsidRPr="00D77B26">
        <w:rPr>
          <w:rFonts w:ascii="Times New Roman" w:hAnsi="Times New Roman"/>
          <w:b/>
          <w:bCs/>
          <w:iCs/>
        </w:rPr>
        <w:t>Перспективы</w:t>
      </w:r>
      <w:r w:rsidRPr="00D77B26">
        <w:rPr>
          <w:rFonts w:ascii="Times New Roman" w:hAnsi="Times New Roman"/>
        </w:rPr>
        <w:t xml:space="preserve">: </w:t>
      </w:r>
    </w:p>
    <w:p w:rsidR="00D04177" w:rsidRPr="00D04177" w:rsidRDefault="00D04177" w:rsidP="00D04177">
      <w:pPr>
        <w:suppressAutoHyphens w:val="0"/>
        <w:spacing w:before="120"/>
        <w:jc w:val="both"/>
        <w:rPr>
          <w:rFonts w:ascii="Times New Roman" w:eastAsia="Times New Roman" w:hAnsi="Times New Roman"/>
          <w:kern w:val="2"/>
          <w:lang w:eastAsia="ar-SA"/>
        </w:rPr>
      </w:pPr>
      <w:r w:rsidRPr="00D04177">
        <w:rPr>
          <w:rFonts w:ascii="Times New Roman" w:eastAsia="Times New Roman" w:hAnsi="Times New Roman"/>
          <w:kern w:val="2"/>
          <w:lang w:eastAsia="ar-SA"/>
        </w:rPr>
        <w:t>1.Продолжать работу:</w:t>
      </w:r>
    </w:p>
    <w:p w:rsidR="00D04177" w:rsidRPr="00D04177" w:rsidRDefault="00D04177" w:rsidP="00D04177">
      <w:pPr>
        <w:suppressAutoHyphens w:val="0"/>
        <w:jc w:val="both"/>
        <w:rPr>
          <w:rFonts w:ascii="Times New Roman" w:eastAsia="Times New Roman" w:hAnsi="Times New Roman"/>
          <w:kern w:val="2"/>
          <w:lang w:eastAsia="ar-SA"/>
        </w:rPr>
      </w:pPr>
      <w:r w:rsidRPr="00D04177">
        <w:rPr>
          <w:rFonts w:ascii="Times New Roman" w:eastAsia="Times New Roman" w:hAnsi="Times New Roman"/>
          <w:kern w:val="2"/>
          <w:lang w:eastAsia="ar-SA"/>
        </w:rPr>
        <w:t>* по снижению уровня заболеваемости посредством активного взаимодействия с семьями воспитанников по формированию основ здорового образа жизни у всех участников образовательных отношений</w:t>
      </w:r>
    </w:p>
    <w:p w:rsidR="00D04177" w:rsidRPr="00D04177" w:rsidRDefault="00D04177" w:rsidP="00D04177">
      <w:pPr>
        <w:suppressAutoHyphens w:val="0"/>
        <w:jc w:val="both"/>
        <w:rPr>
          <w:rFonts w:ascii="Times New Roman" w:eastAsia="Times New Roman" w:hAnsi="Times New Roman"/>
          <w:kern w:val="2"/>
          <w:lang w:eastAsia="ar-SA"/>
        </w:rPr>
      </w:pPr>
      <w:r w:rsidRPr="00D04177">
        <w:rPr>
          <w:rFonts w:ascii="Times New Roman" w:eastAsia="Times New Roman" w:hAnsi="Times New Roman"/>
          <w:kern w:val="2"/>
          <w:lang w:eastAsia="ar-SA"/>
        </w:rPr>
        <w:t>* по совершенствованию профессиональной компетентности педагогов</w:t>
      </w:r>
      <w:r w:rsidR="00E0005D">
        <w:rPr>
          <w:rFonts w:ascii="Times New Roman" w:eastAsia="Times New Roman" w:hAnsi="Times New Roman"/>
          <w:kern w:val="2"/>
          <w:lang w:eastAsia="ar-SA"/>
        </w:rPr>
        <w:t xml:space="preserve"> в вопросах сохранения здоровья, </w:t>
      </w:r>
      <w:r w:rsidRPr="00D04177">
        <w:rPr>
          <w:rFonts w:ascii="Times New Roman" w:eastAsia="Times New Roman" w:hAnsi="Times New Roman"/>
          <w:kern w:val="2"/>
          <w:lang w:eastAsia="ar-SA"/>
        </w:rPr>
        <w:t xml:space="preserve"> физического,  речевого  развития дошкольников, социализации</w:t>
      </w:r>
      <w:r w:rsidR="00E0005D">
        <w:rPr>
          <w:rFonts w:ascii="Times New Roman" w:eastAsia="Times New Roman" w:hAnsi="Times New Roman"/>
          <w:kern w:val="2"/>
          <w:lang w:eastAsia="ar-SA"/>
        </w:rPr>
        <w:t>.</w:t>
      </w:r>
    </w:p>
    <w:p w:rsidR="00D04177" w:rsidRPr="00D04177" w:rsidRDefault="00D04177" w:rsidP="00D04177">
      <w:pPr>
        <w:suppressAutoHyphens w:val="0"/>
        <w:jc w:val="both"/>
        <w:rPr>
          <w:rFonts w:ascii="Times New Roman" w:eastAsia="Times New Roman" w:hAnsi="Times New Roman"/>
          <w:kern w:val="2"/>
          <w:lang w:eastAsia="ar-SA"/>
        </w:rPr>
      </w:pPr>
      <w:r w:rsidRPr="00D04177">
        <w:rPr>
          <w:rFonts w:ascii="Times New Roman" w:eastAsia="Times New Roman" w:hAnsi="Times New Roman"/>
          <w:kern w:val="2"/>
          <w:lang w:eastAsia="ar-SA"/>
        </w:rPr>
        <w:t>*созданию развивающей предметно – пространственной среды  на прогулочных участках и спортивной площадке.</w:t>
      </w:r>
    </w:p>
    <w:p w:rsidR="00D04177" w:rsidRDefault="00D04177" w:rsidP="00D04177">
      <w:pPr>
        <w:suppressAutoHyphens w:val="0"/>
        <w:jc w:val="both"/>
        <w:rPr>
          <w:rFonts w:ascii="Times New Roman" w:eastAsia="Times New Roman" w:hAnsi="Times New Roman"/>
          <w:kern w:val="2"/>
          <w:lang w:eastAsia="ar-SA"/>
        </w:rPr>
      </w:pPr>
      <w:r w:rsidRPr="00D04177">
        <w:rPr>
          <w:rFonts w:ascii="Times New Roman" w:eastAsia="Times New Roman" w:hAnsi="Times New Roman"/>
          <w:kern w:val="2"/>
          <w:lang w:eastAsia="ar-SA"/>
        </w:rPr>
        <w:t>*</w:t>
      </w:r>
      <w:r w:rsidRPr="00D04177">
        <w:rPr>
          <w:rFonts w:ascii="Calibri" w:eastAsia="Calibri" w:hAnsi="Calibri"/>
          <w:kern w:val="0"/>
          <w:sz w:val="22"/>
          <w:szCs w:val="22"/>
        </w:rPr>
        <w:t xml:space="preserve"> </w:t>
      </w:r>
      <w:r w:rsidRPr="00D04177">
        <w:rPr>
          <w:rFonts w:ascii="Times New Roman" w:eastAsia="Times New Roman" w:hAnsi="Times New Roman"/>
          <w:kern w:val="2"/>
          <w:lang w:eastAsia="ar-SA"/>
        </w:rPr>
        <w:t xml:space="preserve">по развитию творческого потенциала педагогических работников через вовлечение их в процесс обобщения и распространения передового педагогического опыта, саморазвития и активного участия в </w:t>
      </w:r>
      <w:r w:rsidRPr="00D04177">
        <w:rPr>
          <w:rFonts w:ascii="Times New Roman" w:eastAsia="Times New Roman" w:hAnsi="Times New Roman"/>
          <w:kern w:val="2"/>
          <w:lang w:eastAsia="ar-SA"/>
        </w:rPr>
        <w:lastRenderedPageBreak/>
        <w:t>конкурсном движении различных уровней</w:t>
      </w:r>
    </w:p>
    <w:p w:rsidR="00D01356" w:rsidRPr="00D04177" w:rsidRDefault="00D01356" w:rsidP="00D04177">
      <w:pPr>
        <w:suppressAutoHyphens w:val="0"/>
        <w:jc w:val="both"/>
        <w:rPr>
          <w:rFonts w:ascii="Times New Roman" w:eastAsia="Times New Roman" w:hAnsi="Times New Roman"/>
          <w:kern w:val="2"/>
          <w:lang w:eastAsia="ar-SA"/>
        </w:rPr>
      </w:pPr>
      <w:r>
        <w:rPr>
          <w:rFonts w:ascii="Times New Roman" w:eastAsia="Times New Roman" w:hAnsi="Times New Roman"/>
          <w:kern w:val="2"/>
          <w:lang w:eastAsia="ar-SA"/>
        </w:rPr>
        <w:t>*</w:t>
      </w:r>
      <w:r w:rsidRPr="00D01356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>по совершенствованию</w:t>
      </w:r>
      <w:r w:rsidRPr="00525A58">
        <w:rPr>
          <w:rFonts w:ascii="Times New Roman" w:eastAsia="Times New Roman" w:hAnsi="Times New Roman"/>
          <w:lang w:eastAsia="ru-RU"/>
        </w:rPr>
        <w:t xml:space="preserve"> профессиональных навыков педагогов через овладение педагогическими технологиями социализации детей дошкольного во</w:t>
      </w:r>
      <w:r>
        <w:rPr>
          <w:rFonts w:ascii="Times New Roman" w:eastAsia="Times New Roman" w:hAnsi="Times New Roman"/>
          <w:lang w:eastAsia="ru-RU"/>
        </w:rPr>
        <w:t xml:space="preserve">зраста в соответствии с ФГОС </w:t>
      </w:r>
      <w:proofErr w:type="gramStart"/>
      <w:r>
        <w:rPr>
          <w:rFonts w:ascii="Times New Roman" w:eastAsia="Times New Roman" w:hAnsi="Times New Roman"/>
          <w:lang w:eastAsia="ru-RU"/>
        </w:rPr>
        <w:t>ДО</w:t>
      </w:r>
      <w:proofErr w:type="gramEnd"/>
      <w:r>
        <w:rPr>
          <w:rFonts w:ascii="Times New Roman" w:eastAsia="Times New Roman" w:hAnsi="Times New Roman"/>
          <w:lang w:eastAsia="ru-RU"/>
        </w:rPr>
        <w:t>.</w:t>
      </w:r>
    </w:p>
    <w:p w:rsidR="00E53D18" w:rsidRDefault="00E53D18" w:rsidP="00E53D18">
      <w:pPr>
        <w:widowControl/>
        <w:suppressAutoHyphens w:val="0"/>
        <w:spacing w:line="480" w:lineRule="auto"/>
        <w:rPr>
          <w:b/>
          <w:bCs/>
          <w:lang w:eastAsia="ar-SA"/>
        </w:rPr>
      </w:pPr>
    </w:p>
    <w:p w:rsidR="00C40365" w:rsidRPr="002A3F69" w:rsidRDefault="00E53D18" w:rsidP="002A3F69">
      <w:pPr>
        <w:widowControl/>
        <w:suppressAutoHyphens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A3F69">
        <w:rPr>
          <w:rFonts w:ascii="Times New Roman" w:hAnsi="Times New Roman"/>
          <w:b/>
          <w:bCs/>
          <w:sz w:val="28"/>
          <w:szCs w:val="28"/>
          <w:lang w:eastAsia="ar-SA"/>
        </w:rPr>
        <w:t>9</w:t>
      </w:r>
      <w:r w:rsidR="00C40365" w:rsidRPr="002A3F69">
        <w:rPr>
          <w:rFonts w:ascii="Times New Roman" w:hAnsi="Times New Roman"/>
          <w:b/>
          <w:bCs/>
          <w:sz w:val="28"/>
          <w:szCs w:val="28"/>
          <w:lang w:eastAsia="ar-SA"/>
        </w:rPr>
        <w:t>.</w:t>
      </w:r>
      <w:r w:rsidRPr="002A3F6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2A3F69" w:rsidRPr="002A3F6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ФИНАНСОВЫЕ РЕСУРСЫ ОБРАЗОВАТЕЛЬНОГО УЧРЕЖДЕНИЯ И ИХ ИСПОЛЬЗОВАНИЕ</w:t>
      </w:r>
    </w:p>
    <w:p w:rsidR="00C40365" w:rsidRPr="00234FF4" w:rsidRDefault="00C40365" w:rsidP="00C40365">
      <w:pPr>
        <w:ind w:firstLine="567"/>
        <w:jc w:val="both"/>
        <w:rPr>
          <w:rFonts w:ascii="Times New Roman" w:eastAsia="Times New Roman" w:hAnsi="Times New Roman"/>
          <w:lang w:eastAsia="ar-SA"/>
        </w:rPr>
      </w:pPr>
      <w:r w:rsidRPr="00234FF4">
        <w:rPr>
          <w:rFonts w:ascii="Times New Roman" w:eastAsia="Times New Roman" w:hAnsi="Times New Roman"/>
          <w:lang w:eastAsia="ar-SA"/>
        </w:rPr>
        <w:t>В детском саду функционирует бухгалтерия, в штат которой входят: главный бухгалтер (высшее образование), бухгалтер (</w:t>
      </w:r>
      <w:r w:rsidR="003A4D07" w:rsidRPr="00234FF4">
        <w:rPr>
          <w:rFonts w:ascii="Times New Roman" w:eastAsia="Times New Roman" w:hAnsi="Times New Roman"/>
          <w:lang w:eastAsia="ar-SA"/>
        </w:rPr>
        <w:t xml:space="preserve">высшее </w:t>
      </w:r>
      <w:r w:rsidRPr="00234FF4">
        <w:rPr>
          <w:rFonts w:ascii="Times New Roman" w:eastAsia="Times New Roman" w:hAnsi="Times New Roman"/>
          <w:lang w:eastAsia="ar-SA"/>
        </w:rPr>
        <w:t>образование).</w:t>
      </w:r>
    </w:p>
    <w:p w:rsidR="00C40365" w:rsidRPr="00234FF4" w:rsidRDefault="00C40365" w:rsidP="00C40365">
      <w:pPr>
        <w:ind w:firstLine="567"/>
        <w:jc w:val="both"/>
        <w:rPr>
          <w:rFonts w:ascii="Times New Roman" w:eastAsia="Times New Roman" w:hAnsi="Times New Roman"/>
          <w:lang w:eastAsia="ar-SA"/>
        </w:rPr>
      </w:pPr>
      <w:r w:rsidRPr="00234FF4">
        <w:rPr>
          <w:rFonts w:ascii="Times New Roman" w:eastAsia="Times New Roman" w:hAnsi="Times New Roman"/>
          <w:lang w:eastAsia="ar-SA"/>
        </w:rPr>
        <w:t xml:space="preserve">Финансовая деятельность осуществляется на основании «Системы доходов и расходов», утвержденной департаментом образования мэрии  г. Ярославля. </w:t>
      </w:r>
    </w:p>
    <w:p w:rsidR="00C40365" w:rsidRPr="00234FF4" w:rsidRDefault="00C40365" w:rsidP="00C40365">
      <w:pPr>
        <w:ind w:firstLine="567"/>
        <w:jc w:val="both"/>
        <w:rPr>
          <w:rFonts w:ascii="Times New Roman" w:eastAsia="Times New Roman" w:hAnsi="Times New Roman"/>
          <w:lang w:eastAsia="ar-SA"/>
        </w:rPr>
      </w:pPr>
      <w:r w:rsidRPr="00234FF4">
        <w:rPr>
          <w:rFonts w:ascii="Times New Roman" w:eastAsia="Times New Roman" w:hAnsi="Times New Roman"/>
          <w:lang w:eastAsia="ar-SA"/>
        </w:rPr>
        <w:t>Детский сад финансируется за счет областного и городского бюджета и средств родителей воспитанников.</w:t>
      </w:r>
    </w:p>
    <w:p w:rsidR="00C40365" w:rsidRDefault="00C40365" w:rsidP="00C40365">
      <w:pPr>
        <w:ind w:firstLine="567"/>
        <w:jc w:val="both"/>
        <w:rPr>
          <w:rFonts w:ascii="Times New Roman" w:eastAsia="Times New Roman" w:hAnsi="Times New Roman"/>
          <w:lang w:eastAsia="ar-SA"/>
        </w:rPr>
      </w:pPr>
      <w:r w:rsidRPr="00234FF4">
        <w:rPr>
          <w:rFonts w:ascii="Times New Roman" w:eastAsia="Times New Roman" w:hAnsi="Times New Roman"/>
          <w:lang w:eastAsia="ar-SA"/>
        </w:rPr>
        <w:t>Расход</w:t>
      </w:r>
      <w:r w:rsidR="004B38FA">
        <w:rPr>
          <w:rFonts w:ascii="Times New Roman" w:eastAsia="Times New Roman" w:hAnsi="Times New Roman"/>
          <w:lang w:eastAsia="ar-SA"/>
        </w:rPr>
        <w:t>ные средства:</w:t>
      </w:r>
    </w:p>
    <w:p w:rsidR="00402ACB" w:rsidRDefault="00402ACB" w:rsidP="00C40365">
      <w:pPr>
        <w:ind w:firstLine="567"/>
        <w:jc w:val="both"/>
        <w:rPr>
          <w:rFonts w:ascii="Times New Roman" w:eastAsia="Times New Roman" w:hAnsi="Times New Roman"/>
          <w:lang w:eastAsia="ar-SA"/>
        </w:rPr>
      </w:pPr>
    </w:p>
    <w:p w:rsidR="00402ACB" w:rsidRPr="00234FF4" w:rsidRDefault="00402ACB" w:rsidP="00C40365">
      <w:pPr>
        <w:ind w:firstLine="567"/>
        <w:jc w:val="both"/>
        <w:rPr>
          <w:rFonts w:ascii="Times New Roman" w:eastAsia="Times New Roman" w:hAnsi="Times New Roman"/>
          <w:lang w:eastAsia="ar-SA"/>
        </w:rPr>
      </w:pPr>
    </w:p>
    <w:tbl>
      <w:tblPr>
        <w:tblW w:w="10426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87"/>
        <w:gridCol w:w="2539"/>
      </w:tblGrid>
      <w:tr w:rsidR="00C40365" w:rsidRPr="00234FF4" w:rsidTr="005B32DA">
        <w:trPr>
          <w:trHeight w:val="317"/>
        </w:trPr>
        <w:tc>
          <w:tcPr>
            <w:tcW w:w="78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40365" w:rsidRPr="00234FF4" w:rsidRDefault="00C4036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 w:rsidRPr="00234FF4">
              <w:rPr>
                <w:rFonts w:ascii="Times New Roman" w:eastAsia="Times New Roman" w:hAnsi="Times New Roman"/>
                <w:b/>
                <w:bCs/>
                <w:i/>
                <w:iCs/>
              </w:rPr>
              <w:t>Наименование расхода</w:t>
            </w:r>
          </w:p>
        </w:tc>
        <w:tc>
          <w:tcPr>
            <w:tcW w:w="25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40365" w:rsidRPr="00234FF4" w:rsidRDefault="00C4036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 w:rsidRPr="00234FF4">
              <w:rPr>
                <w:rFonts w:ascii="Times New Roman" w:eastAsia="Times New Roman" w:hAnsi="Times New Roman"/>
                <w:b/>
                <w:bCs/>
                <w:i/>
                <w:iCs/>
              </w:rPr>
              <w:t>Расход в рублях</w:t>
            </w:r>
          </w:p>
        </w:tc>
      </w:tr>
      <w:tr w:rsidR="00C40365" w:rsidRPr="00234FF4" w:rsidTr="005B32DA">
        <w:trPr>
          <w:trHeight w:val="339"/>
        </w:trPr>
        <w:tc>
          <w:tcPr>
            <w:tcW w:w="7887" w:type="dxa"/>
            <w:tcBorders>
              <w:left w:val="single" w:sz="1" w:space="0" w:color="000000"/>
              <w:bottom w:val="single" w:sz="1" w:space="0" w:color="000000"/>
            </w:tcBorders>
          </w:tcPr>
          <w:p w:rsidR="00C40365" w:rsidRPr="00234FF4" w:rsidRDefault="00C4036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234FF4">
              <w:rPr>
                <w:rFonts w:ascii="Times New Roman" w:eastAsia="Times New Roman" w:hAnsi="Times New Roman"/>
              </w:rPr>
              <w:t>Заработная плата</w:t>
            </w:r>
          </w:p>
        </w:tc>
        <w:tc>
          <w:tcPr>
            <w:tcW w:w="25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40365" w:rsidRPr="00234FF4" w:rsidRDefault="00896E1C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13412391</w:t>
            </w:r>
          </w:p>
        </w:tc>
      </w:tr>
      <w:tr w:rsidR="00C40365" w:rsidRPr="00234FF4" w:rsidTr="005B32DA">
        <w:trPr>
          <w:trHeight w:val="360"/>
        </w:trPr>
        <w:tc>
          <w:tcPr>
            <w:tcW w:w="7887" w:type="dxa"/>
            <w:tcBorders>
              <w:left w:val="single" w:sz="1" w:space="0" w:color="000000"/>
              <w:bottom w:val="single" w:sz="1" w:space="0" w:color="000000"/>
            </w:tcBorders>
          </w:tcPr>
          <w:p w:rsidR="00C40365" w:rsidRPr="00234FF4" w:rsidRDefault="00C4036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234FF4">
              <w:rPr>
                <w:rFonts w:ascii="Times New Roman" w:eastAsia="Times New Roman" w:hAnsi="Times New Roman"/>
              </w:rPr>
              <w:t>Начисления на оплату труда</w:t>
            </w:r>
          </w:p>
        </w:tc>
        <w:tc>
          <w:tcPr>
            <w:tcW w:w="25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40365" w:rsidRPr="00234FF4" w:rsidRDefault="00896E1C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3949800</w:t>
            </w:r>
          </w:p>
        </w:tc>
      </w:tr>
      <w:tr w:rsidR="00C40365" w:rsidRPr="00234FF4" w:rsidTr="005B32DA">
        <w:trPr>
          <w:trHeight w:val="360"/>
        </w:trPr>
        <w:tc>
          <w:tcPr>
            <w:tcW w:w="7887" w:type="dxa"/>
            <w:tcBorders>
              <w:left w:val="single" w:sz="1" w:space="0" w:color="000000"/>
              <w:bottom w:val="single" w:sz="1" w:space="0" w:color="000000"/>
            </w:tcBorders>
          </w:tcPr>
          <w:p w:rsidR="00C40365" w:rsidRPr="00234FF4" w:rsidRDefault="00C4036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234FF4">
              <w:rPr>
                <w:rFonts w:ascii="Times New Roman" w:eastAsia="Times New Roman" w:hAnsi="Times New Roman"/>
              </w:rPr>
              <w:t>Услуги связи</w:t>
            </w:r>
          </w:p>
        </w:tc>
        <w:tc>
          <w:tcPr>
            <w:tcW w:w="25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40365" w:rsidRPr="00234FF4" w:rsidRDefault="00896E1C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45029</w:t>
            </w:r>
          </w:p>
        </w:tc>
      </w:tr>
      <w:tr w:rsidR="00C40365" w:rsidRPr="00234FF4" w:rsidTr="005B32DA">
        <w:trPr>
          <w:trHeight w:val="339"/>
        </w:trPr>
        <w:tc>
          <w:tcPr>
            <w:tcW w:w="7887" w:type="dxa"/>
            <w:tcBorders>
              <w:left w:val="single" w:sz="1" w:space="0" w:color="000000"/>
              <w:bottom w:val="single" w:sz="1" w:space="0" w:color="000000"/>
            </w:tcBorders>
          </w:tcPr>
          <w:p w:rsidR="00C40365" w:rsidRPr="00234FF4" w:rsidRDefault="00C4036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234FF4">
              <w:rPr>
                <w:rFonts w:ascii="Times New Roman" w:eastAsia="Times New Roman" w:hAnsi="Times New Roman"/>
              </w:rPr>
              <w:t>Оплата потребления тепловой энергии</w:t>
            </w:r>
          </w:p>
        </w:tc>
        <w:tc>
          <w:tcPr>
            <w:tcW w:w="25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40365" w:rsidRPr="00234FF4" w:rsidRDefault="00896E1C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364462</w:t>
            </w:r>
          </w:p>
        </w:tc>
      </w:tr>
      <w:tr w:rsidR="00C40365" w:rsidRPr="00234FF4" w:rsidTr="005B32DA">
        <w:trPr>
          <w:trHeight w:val="339"/>
        </w:trPr>
        <w:tc>
          <w:tcPr>
            <w:tcW w:w="7887" w:type="dxa"/>
            <w:tcBorders>
              <w:left w:val="single" w:sz="1" w:space="0" w:color="000000"/>
              <w:bottom w:val="single" w:sz="1" w:space="0" w:color="000000"/>
            </w:tcBorders>
          </w:tcPr>
          <w:p w:rsidR="00C40365" w:rsidRPr="00234FF4" w:rsidRDefault="00C4036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234FF4">
              <w:rPr>
                <w:rFonts w:ascii="Times New Roman" w:eastAsia="Times New Roman" w:hAnsi="Times New Roman"/>
              </w:rPr>
              <w:t>Оплата потребления электрической энергии</w:t>
            </w:r>
          </w:p>
        </w:tc>
        <w:tc>
          <w:tcPr>
            <w:tcW w:w="25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40365" w:rsidRPr="00234FF4" w:rsidRDefault="00896E1C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1050122</w:t>
            </w:r>
          </w:p>
        </w:tc>
      </w:tr>
      <w:tr w:rsidR="00C40365" w:rsidRPr="00234FF4" w:rsidTr="005B32DA">
        <w:trPr>
          <w:trHeight w:val="339"/>
        </w:trPr>
        <w:tc>
          <w:tcPr>
            <w:tcW w:w="7887" w:type="dxa"/>
            <w:tcBorders>
              <w:left w:val="single" w:sz="1" w:space="0" w:color="000000"/>
              <w:bottom w:val="single" w:sz="1" w:space="0" w:color="000000"/>
            </w:tcBorders>
          </w:tcPr>
          <w:p w:rsidR="00C40365" w:rsidRPr="00234FF4" w:rsidRDefault="00C4036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234FF4">
              <w:rPr>
                <w:rFonts w:ascii="Times New Roman" w:eastAsia="Times New Roman" w:hAnsi="Times New Roman"/>
              </w:rPr>
              <w:t>Оплата водоснабжения помещения</w:t>
            </w:r>
          </w:p>
        </w:tc>
        <w:tc>
          <w:tcPr>
            <w:tcW w:w="25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40365" w:rsidRPr="00234FF4" w:rsidRDefault="00896E1C" w:rsidP="00896E1C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102828</w:t>
            </w:r>
          </w:p>
        </w:tc>
      </w:tr>
      <w:tr w:rsidR="00C40365" w:rsidRPr="00234FF4" w:rsidTr="005B32DA">
        <w:trPr>
          <w:trHeight w:val="339"/>
        </w:trPr>
        <w:tc>
          <w:tcPr>
            <w:tcW w:w="7887" w:type="dxa"/>
            <w:tcBorders>
              <w:left w:val="single" w:sz="1" w:space="0" w:color="000000"/>
              <w:bottom w:val="single" w:sz="1" w:space="0" w:color="000000"/>
            </w:tcBorders>
          </w:tcPr>
          <w:p w:rsidR="00C40365" w:rsidRPr="00234FF4" w:rsidRDefault="00C4036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234FF4">
              <w:rPr>
                <w:rFonts w:ascii="Times New Roman" w:eastAsia="Times New Roman" w:hAnsi="Times New Roman"/>
              </w:rPr>
              <w:t>Питание детей</w:t>
            </w:r>
          </w:p>
        </w:tc>
        <w:tc>
          <w:tcPr>
            <w:tcW w:w="25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40365" w:rsidRPr="00234FF4" w:rsidRDefault="00F16456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4336210</w:t>
            </w:r>
          </w:p>
        </w:tc>
      </w:tr>
      <w:tr w:rsidR="00C40365" w:rsidRPr="00234FF4" w:rsidTr="005B32DA">
        <w:trPr>
          <w:trHeight w:val="360"/>
        </w:trPr>
        <w:tc>
          <w:tcPr>
            <w:tcW w:w="7887" w:type="dxa"/>
            <w:tcBorders>
              <w:left w:val="single" w:sz="1" w:space="0" w:color="000000"/>
              <w:bottom w:val="single" w:sz="1" w:space="0" w:color="000000"/>
            </w:tcBorders>
          </w:tcPr>
          <w:p w:rsidR="00C40365" w:rsidRPr="00234FF4" w:rsidRDefault="00C4036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234FF4">
              <w:rPr>
                <w:rFonts w:ascii="Times New Roman" w:eastAsia="Times New Roman" w:hAnsi="Times New Roman"/>
              </w:rPr>
              <w:t>Приобретение и модернизация оборудования (мебель)</w:t>
            </w:r>
          </w:p>
        </w:tc>
        <w:tc>
          <w:tcPr>
            <w:tcW w:w="25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40365" w:rsidRPr="00234FF4" w:rsidRDefault="00896E1C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3720695</w:t>
            </w:r>
          </w:p>
        </w:tc>
      </w:tr>
      <w:tr w:rsidR="00C40365" w:rsidRPr="00234FF4" w:rsidTr="005B32DA">
        <w:trPr>
          <w:trHeight w:val="360"/>
        </w:trPr>
        <w:tc>
          <w:tcPr>
            <w:tcW w:w="7887" w:type="dxa"/>
            <w:tcBorders>
              <w:left w:val="single" w:sz="1" w:space="0" w:color="000000"/>
              <w:bottom w:val="single" w:sz="1" w:space="0" w:color="000000"/>
            </w:tcBorders>
          </w:tcPr>
          <w:p w:rsidR="00C40365" w:rsidRPr="00234FF4" w:rsidRDefault="00C4036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234FF4">
              <w:rPr>
                <w:rFonts w:ascii="Times New Roman" w:eastAsia="Times New Roman" w:hAnsi="Times New Roman"/>
              </w:rPr>
              <w:t>Медикаменты</w:t>
            </w:r>
          </w:p>
        </w:tc>
        <w:tc>
          <w:tcPr>
            <w:tcW w:w="25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40365" w:rsidRPr="00234FF4" w:rsidRDefault="00896E1C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135494</w:t>
            </w:r>
          </w:p>
        </w:tc>
      </w:tr>
      <w:tr w:rsidR="00C40365" w:rsidRPr="00234FF4" w:rsidTr="005B32DA">
        <w:trPr>
          <w:trHeight w:val="339"/>
        </w:trPr>
        <w:tc>
          <w:tcPr>
            <w:tcW w:w="7887" w:type="dxa"/>
            <w:tcBorders>
              <w:left w:val="single" w:sz="1" w:space="0" w:color="000000"/>
              <w:bottom w:val="single" w:sz="1" w:space="0" w:color="000000"/>
            </w:tcBorders>
          </w:tcPr>
          <w:p w:rsidR="00C40365" w:rsidRPr="00234FF4" w:rsidRDefault="00C4036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234FF4">
              <w:rPr>
                <w:rFonts w:ascii="Times New Roman" w:eastAsia="Times New Roman" w:hAnsi="Times New Roman"/>
              </w:rPr>
              <w:t>Мягкий инвентарь и оборудование</w:t>
            </w:r>
          </w:p>
        </w:tc>
        <w:tc>
          <w:tcPr>
            <w:tcW w:w="25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40365" w:rsidRPr="00234FF4" w:rsidRDefault="00F16456" w:rsidP="00801D02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</w:tr>
      <w:tr w:rsidR="00C40365" w:rsidRPr="00234FF4" w:rsidTr="005B32DA">
        <w:trPr>
          <w:trHeight w:val="339"/>
        </w:trPr>
        <w:tc>
          <w:tcPr>
            <w:tcW w:w="7887" w:type="dxa"/>
            <w:tcBorders>
              <w:left w:val="single" w:sz="1" w:space="0" w:color="000000"/>
              <w:bottom w:val="single" w:sz="1" w:space="0" w:color="000000"/>
            </w:tcBorders>
          </w:tcPr>
          <w:p w:rsidR="00C40365" w:rsidRPr="00234FF4" w:rsidRDefault="00C4036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234FF4">
              <w:rPr>
                <w:rFonts w:ascii="Times New Roman" w:eastAsia="Times New Roman" w:hAnsi="Times New Roman"/>
              </w:rPr>
              <w:t>Учебные расходы (картины, метод</w:t>
            </w:r>
            <w:proofErr w:type="gramStart"/>
            <w:r w:rsidRPr="00234FF4">
              <w:rPr>
                <w:rFonts w:ascii="Times New Roman" w:eastAsia="Times New Roman" w:hAnsi="Times New Roman"/>
              </w:rPr>
              <w:t>.</w:t>
            </w:r>
            <w:proofErr w:type="gramEnd"/>
            <w:r w:rsidRPr="00234FF4">
              <w:rPr>
                <w:rFonts w:ascii="Times New Roman" w:eastAsia="Times New Roman" w:hAnsi="Times New Roman"/>
              </w:rPr>
              <w:t xml:space="preserve"> </w:t>
            </w:r>
            <w:proofErr w:type="gramStart"/>
            <w:r w:rsidRPr="00234FF4">
              <w:rPr>
                <w:rFonts w:ascii="Times New Roman" w:eastAsia="Times New Roman" w:hAnsi="Times New Roman"/>
              </w:rPr>
              <w:t>л</w:t>
            </w:r>
            <w:proofErr w:type="gramEnd"/>
            <w:r w:rsidRPr="00234FF4">
              <w:rPr>
                <w:rFonts w:ascii="Times New Roman" w:eastAsia="Times New Roman" w:hAnsi="Times New Roman"/>
              </w:rPr>
              <w:t>итература)</w:t>
            </w:r>
          </w:p>
        </w:tc>
        <w:tc>
          <w:tcPr>
            <w:tcW w:w="25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40365" w:rsidRPr="00234FF4" w:rsidRDefault="00896E1C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19875</w:t>
            </w:r>
          </w:p>
        </w:tc>
      </w:tr>
      <w:tr w:rsidR="00C40365" w:rsidRPr="00234FF4" w:rsidTr="005B32DA">
        <w:trPr>
          <w:trHeight w:val="339"/>
        </w:trPr>
        <w:tc>
          <w:tcPr>
            <w:tcW w:w="7887" w:type="dxa"/>
            <w:tcBorders>
              <w:left w:val="single" w:sz="1" w:space="0" w:color="000000"/>
              <w:bottom w:val="single" w:sz="1" w:space="0" w:color="000000"/>
            </w:tcBorders>
          </w:tcPr>
          <w:p w:rsidR="00C40365" w:rsidRPr="00234FF4" w:rsidRDefault="00C4036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234FF4">
              <w:rPr>
                <w:rFonts w:ascii="Times New Roman" w:eastAsia="Times New Roman" w:hAnsi="Times New Roman"/>
              </w:rPr>
              <w:t>Текущий и капитальный ремонт</w:t>
            </w:r>
          </w:p>
        </w:tc>
        <w:tc>
          <w:tcPr>
            <w:tcW w:w="25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40365" w:rsidRPr="00234FF4" w:rsidRDefault="00896E1C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241665</w:t>
            </w:r>
          </w:p>
        </w:tc>
      </w:tr>
      <w:tr w:rsidR="00C40365" w:rsidRPr="00234FF4" w:rsidTr="005B32DA">
        <w:trPr>
          <w:trHeight w:val="339"/>
        </w:trPr>
        <w:tc>
          <w:tcPr>
            <w:tcW w:w="7887" w:type="dxa"/>
            <w:tcBorders>
              <w:left w:val="single" w:sz="1" w:space="0" w:color="000000"/>
              <w:bottom w:val="single" w:sz="1" w:space="0" w:color="000000"/>
            </w:tcBorders>
          </w:tcPr>
          <w:p w:rsidR="00C40365" w:rsidRPr="00234FF4" w:rsidRDefault="00C4036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234FF4">
              <w:rPr>
                <w:rFonts w:ascii="Times New Roman" w:eastAsia="Times New Roman" w:hAnsi="Times New Roman"/>
              </w:rPr>
              <w:t>Частичный ремонт крыши</w:t>
            </w:r>
          </w:p>
        </w:tc>
        <w:tc>
          <w:tcPr>
            <w:tcW w:w="25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40365" w:rsidRPr="00234FF4" w:rsidRDefault="00896E1C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613</w:t>
            </w:r>
          </w:p>
        </w:tc>
      </w:tr>
      <w:tr w:rsidR="00C40365" w:rsidRPr="00234FF4" w:rsidTr="005B32DA">
        <w:trPr>
          <w:trHeight w:val="676"/>
        </w:trPr>
        <w:tc>
          <w:tcPr>
            <w:tcW w:w="7887" w:type="dxa"/>
            <w:tcBorders>
              <w:left w:val="single" w:sz="1" w:space="0" w:color="000000"/>
              <w:bottom w:val="single" w:sz="1" w:space="0" w:color="000000"/>
            </w:tcBorders>
          </w:tcPr>
          <w:p w:rsidR="00C40365" w:rsidRPr="00234FF4" w:rsidRDefault="00C4036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234FF4">
              <w:rPr>
                <w:rFonts w:ascii="Times New Roman" w:eastAsia="Times New Roman" w:hAnsi="Times New Roman"/>
              </w:rPr>
              <w:t>Прочие услуги (содержание бойлера, дезинфекция, дезинсекция, пожарная сигнализация, вывоз мусора)</w:t>
            </w:r>
          </w:p>
        </w:tc>
        <w:tc>
          <w:tcPr>
            <w:tcW w:w="25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40365" w:rsidRPr="00234FF4" w:rsidRDefault="00896E1C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72131</w:t>
            </w:r>
          </w:p>
        </w:tc>
      </w:tr>
      <w:tr w:rsidR="00C40365" w:rsidRPr="00234FF4" w:rsidTr="005B32DA">
        <w:trPr>
          <w:trHeight w:val="339"/>
        </w:trPr>
        <w:tc>
          <w:tcPr>
            <w:tcW w:w="7887" w:type="dxa"/>
            <w:tcBorders>
              <w:left w:val="single" w:sz="1" w:space="0" w:color="000000"/>
              <w:bottom w:val="single" w:sz="1" w:space="0" w:color="000000"/>
            </w:tcBorders>
          </w:tcPr>
          <w:p w:rsidR="00C40365" w:rsidRPr="00234FF4" w:rsidRDefault="00C40365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 w:rsidRPr="00234FF4">
              <w:rPr>
                <w:rFonts w:ascii="Times New Roman" w:eastAsia="Times New Roman" w:hAnsi="Times New Roman"/>
              </w:rPr>
              <w:t>Услуги по содержанию имущества</w:t>
            </w:r>
          </w:p>
        </w:tc>
        <w:tc>
          <w:tcPr>
            <w:tcW w:w="25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40365" w:rsidRPr="00234FF4" w:rsidRDefault="00896E1C" w:rsidP="00C4036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121355</w:t>
            </w:r>
          </w:p>
        </w:tc>
      </w:tr>
    </w:tbl>
    <w:p w:rsidR="00C40365" w:rsidRPr="00234FF4" w:rsidRDefault="00C40365" w:rsidP="00C40365">
      <w:pPr>
        <w:jc w:val="both"/>
        <w:rPr>
          <w:rFonts w:ascii="Times New Roman" w:eastAsia="Times New Roman" w:hAnsi="Times New Roman"/>
          <w:b/>
          <w:bCs/>
          <w:lang w:eastAsia="ar-SA"/>
        </w:rPr>
      </w:pPr>
    </w:p>
    <w:p w:rsidR="004B38FA" w:rsidRPr="004B38FA" w:rsidRDefault="00C40365" w:rsidP="004B38FA">
      <w:pPr>
        <w:shd w:val="clear" w:color="auto" w:fill="FFFFFF"/>
        <w:textAlignment w:val="top"/>
        <w:rPr>
          <w:rFonts w:ascii="Arial" w:eastAsia="Times New Roman" w:hAnsi="Arial" w:cs="Arial"/>
          <w:kern w:val="0"/>
          <w:sz w:val="21"/>
          <w:szCs w:val="21"/>
          <w:lang w:eastAsia="ru-RU"/>
        </w:rPr>
      </w:pPr>
      <w:r w:rsidRPr="006E062D">
        <w:rPr>
          <w:rFonts w:ascii="Times New Roman" w:eastAsia="Times New Roman" w:hAnsi="Times New Roman"/>
          <w:b/>
          <w:lang w:eastAsia="ar-SA"/>
        </w:rPr>
        <w:t>Более полную информацию о детском саде вы можете получить по следую</w:t>
      </w:r>
      <w:r w:rsidR="004B38FA">
        <w:rPr>
          <w:rFonts w:ascii="Times New Roman" w:eastAsia="Times New Roman" w:hAnsi="Times New Roman"/>
          <w:b/>
          <w:lang w:eastAsia="ar-SA"/>
        </w:rPr>
        <w:t xml:space="preserve">щим телефонам 75-33-16,75-32-13, на сайте детского сада </w:t>
      </w:r>
      <w:hyperlink r:id="rId49" w:tgtFrame="_blank" w:history="1">
        <w:r w:rsidR="004B38FA" w:rsidRPr="004B38FA">
          <w:rPr>
            <w:rFonts w:ascii="Arial" w:eastAsia="Times New Roman" w:hAnsi="Arial" w:cs="Arial"/>
            <w:b/>
            <w:bCs/>
            <w:color w:val="0000FF"/>
            <w:kern w:val="0"/>
            <w:sz w:val="21"/>
            <w:szCs w:val="21"/>
            <w:lang w:eastAsia="ru-RU"/>
          </w:rPr>
          <w:t>mdou74.edu.yar.ru</w:t>
        </w:r>
      </w:hyperlink>
    </w:p>
    <w:p w:rsidR="00C40365" w:rsidRPr="006E062D" w:rsidRDefault="00C40365" w:rsidP="00C40365">
      <w:pPr>
        <w:ind w:firstLine="567"/>
        <w:jc w:val="both"/>
        <w:rPr>
          <w:rFonts w:ascii="Times New Roman" w:eastAsia="Times New Roman" w:hAnsi="Times New Roman"/>
          <w:b/>
          <w:lang w:eastAsia="ar-SA"/>
        </w:rPr>
      </w:pPr>
    </w:p>
    <w:p w:rsidR="00B03E2D" w:rsidRDefault="00B03E2D"/>
    <w:p w:rsidR="00B03E2D" w:rsidRDefault="00B03E2D"/>
    <w:p w:rsidR="00B03E2D" w:rsidRDefault="00B03E2D"/>
    <w:sectPr w:rsidR="00B03E2D" w:rsidSect="0045507E">
      <w:footerReference w:type="default" r:id="rId50"/>
      <w:footnotePr>
        <w:pos w:val="beneathText"/>
      </w:footnotePr>
      <w:pgSz w:w="11905" w:h="16837"/>
      <w:pgMar w:top="426" w:right="423" w:bottom="284" w:left="851" w:header="72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45B" w:rsidRDefault="000D645B" w:rsidP="00DF3C89">
      <w:r>
        <w:separator/>
      </w:r>
    </w:p>
  </w:endnote>
  <w:endnote w:type="continuationSeparator" w:id="0">
    <w:p w:rsidR="000D645B" w:rsidRDefault="000D645B" w:rsidP="00DF3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6FF" w:rsidRDefault="001A16FF">
    <w:pPr>
      <w:pStyle w:val="a4"/>
      <w:jc w:val="right"/>
    </w:pPr>
    <w:r>
      <w:rPr>
        <w:rFonts w:cs="DejaVu Sans"/>
      </w:rPr>
      <w:fldChar w:fldCharType="begin"/>
    </w:r>
    <w:r>
      <w:rPr>
        <w:rFonts w:cs="DejaVu Sans"/>
      </w:rPr>
      <w:instrText xml:space="preserve"> PAGE </w:instrText>
    </w:r>
    <w:r>
      <w:rPr>
        <w:rFonts w:cs="DejaVu Sans"/>
      </w:rPr>
      <w:fldChar w:fldCharType="separate"/>
    </w:r>
    <w:r w:rsidR="00790DF5">
      <w:rPr>
        <w:rFonts w:cs="DejaVu Sans"/>
        <w:noProof/>
      </w:rPr>
      <w:t>10</w:t>
    </w:r>
    <w:r>
      <w:rPr>
        <w:rFonts w:cs="DejaVu San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45B" w:rsidRDefault="000D645B" w:rsidP="00DF3C89">
      <w:r>
        <w:separator/>
      </w:r>
    </w:p>
  </w:footnote>
  <w:footnote w:type="continuationSeparator" w:id="0">
    <w:p w:rsidR="000D645B" w:rsidRDefault="000D645B" w:rsidP="00DF3C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7">
    <w:nsid w:val="0000000A"/>
    <w:multiLevelType w:val="multilevel"/>
    <w:tmpl w:val="0000000A"/>
    <w:name w:val="WW8Num10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8">
    <w:nsid w:val="0000000B"/>
    <w:multiLevelType w:val="multilevel"/>
    <w:tmpl w:val="0000000B"/>
    <w:name w:val="WW8Num1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9">
    <w:nsid w:val="0000000C"/>
    <w:multiLevelType w:val="multi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0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1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2">
    <w:nsid w:val="0013191A"/>
    <w:multiLevelType w:val="hybridMultilevel"/>
    <w:tmpl w:val="257C89D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4264"/>
        </w:tabs>
        <w:ind w:left="42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984"/>
        </w:tabs>
        <w:ind w:left="49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704"/>
        </w:tabs>
        <w:ind w:left="57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424"/>
        </w:tabs>
        <w:ind w:left="64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144"/>
        </w:tabs>
        <w:ind w:left="71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864"/>
        </w:tabs>
        <w:ind w:left="78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584"/>
        </w:tabs>
        <w:ind w:left="85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304"/>
        </w:tabs>
        <w:ind w:left="9304" w:hanging="360"/>
      </w:pPr>
      <w:rPr>
        <w:rFonts w:ascii="Wingdings" w:hAnsi="Wingdings" w:hint="default"/>
      </w:rPr>
    </w:lvl>
  </w:abstractNum>
  <w:abstractNum w:abstractNumId="13">
    <w:nsid w:val="033961FA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A0D46A6"/>
    <w:multiLevelType w:val="hybridMultilevel"/>
    <w:tmpl w:val="46466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CBA6D83"/>
    <w:multiLevelType w:val="multilevel"/>
    <w:tmpl w:val="4F38A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100C480E"/>
    <w:multiLevelType w:val="hybridMultilevel"/>
    <w:tmpl w:val="46466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0570EC4"/>
    <w:multiLevelType w:val="multilevel"/>
    <w:tmpl w:val="6E94C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0844514"/>
    <w:multiLevelType w:val="hybridMultilevel"/>
    <w:tmpl w:val="1458B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360065A"/>
    <w:multiLevelType w:val="hybridMultilevel"/>
    <w:tmpl w:val="40348DA6"/>
    <w:lvl w:ilvl="0" w:tplc="9E3E599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7FF45ABE">
      <w:numFmt w:val="none"/>
      <w:lvlText w:val=""/>
      <w:lvlJc w:val="left"/>
      <w:pPr>
        <w:tabs>
          <w:tab w:val="num" w:pos="360"/>
        </w:tabs>
      </w:pPr>
    </w:lvl>
    <w:lvl w:ilvl="2" w:tplc="A9C09ED2">
      <w:numFmt w:val="none"/>
      <w:lvlText w:val=""/>
      <w:lvlJc w:val="left"/>
      <w:pPr>
        <w:tabs>
          <w:tab w:val="num" w:pos="360"/>
        </w:tabs>
      </w:pPr>
    </w:lvl>
    <w:lvl w:ilvl="3" w:tplc="6A080ECA">
      <w:numFmt w:val="none"/>
      <w:lvlText w:val=""/>
      <w:lvlJc w:val="left"/>
      <w:pPr>
        <w:tabs>
          <w:tab w:val="num" w:pos="360"/>
        </w:tabs>
      </w:pPr>
    </w:lvl>
    <w:lvl w:ilvl="4" w:tplc="DA266A0C">
      <w:numFmt w:val="none"/>
      <w:lvlText w:val=""/>
      <w:lvlJc w:val="left"/>
      <w:pPr>
        <w:tabs>
          <w:tab w:val="num" w:pos="360"/>
        </w:tabs>
      </w:pPr>
    </w:lvl>
    <w:lvl w:ilvl="5" w:tplc="B0C4E3C0">
      <w:numFmt w:val="none"/>
      <w:lvlText w:val=""/>
      <w:lvlJc w:val="left"/>
      <w:pPr>
        <w:tabs>
          <w:tab w:val="num" w:pos="360"/>
        </w:tabs>
      </w:pPr>
    </w:lvl>
    <w:lvl w:ilvl="6" w:tplc="DBDAD56E">
      <w:numFmt w:val="none"/>
      <w:lvlText w:val=""/>
      <w:lvlJc w:val="left"/>
      <w:pPr>
        <w:tabs>
          <w:tab w:val="num" w:pos="360"/>
        </w:tabs>
      </w:pPr>
    </w:lvl>
    <w:lvl w:ilvl="7" w:tplc="96524304">
      <w:numFmt w:val="none"/>
      <w:lvlText w:val=""/>
      <w:lvlJc w:val="left"/>
      <w:pPr>
        <w:tabs>
          <w:tab w:val="num" w:pos="360"/>
        </w:tabs>
      </w:pPr>
    </w:lvl>
    <w:lvl w:ilvl="8" w:tplc="423681F4">
      <w:numFmt w:val="none"/>
      <w:lvlText w:val=""/>
      <w:lvlJc w:val="left"/>
      <w:pPr>
        <w:tabs>
          <w:tab w:val="num" w:pos="360"/>
        </w:tabs>
      </w:pPr>
    </w:lvl>
  </w:abstractNum>
  <w:abstractNum w:abstractNumId="21">
    <w:nsid w:val="15F8039B"/>
    <w:multiLevelType w:val="multilevel"/>
    <w:tmpl w:val="134ED43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2">
    <w:nsid w:val="1D4F1AB1"/>
    <w:multiLevelType w:val="hybridMultilevel"/>
    <w:tmpl w:val="5E0A18D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7CF6956"/>
    <w:multiLevelType w:val="hybridMultilevel"/>
    <w:tmpl w:val="CAEEB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7B3F86"/>
    <w:multiLevelType w:val="hybridMultilevel"/>
    <w:tmpl w:val="035AF92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FF5E40"/>
    <w:multiLevelType w:val="hybridMultilevel"/>
    <w:tmpl w:val="0022687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35781B"/>
    <w:multiLevelType w:val="multilevel"/>
    <w:tmpl w:val="F8F2E23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7">
    <w:nsid w:val="5A6D5194"/>
    <w:multiLevelType w:val="hybridMultilevel"/>
    <w:tmpl w:val="9FC0270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63964B9A"/>
    <w:multiLevelType w:val="hybridMultilevel"/>
    <w:tmpl w:val="612087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6B6C37"/>
    <w:multiLevelType w:val="hybridMultilevel"/>
    <w:tmpl w:val="6E5C5920"/>
    <w:lvl w:ilvl="0" w:tplc="D034D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671DA4"/>
    <w:multiLevelType w:val="hybridMultilevel"/>
    <w:tmpl w:val="9368A69C"/>
    <w:lvl w:ilvl="0" w:tplc="37D8C11A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00000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CB1D5B"/>
    <w:multiLevelType w:val="hybridMultilevel"/>
    <w:tmpl w:val="EA82FCA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DDB4088"/>
    <w:multiLevelType w:val="multilevel"/>
    <w:tmpl w:val="CFF8059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3">
    <w:nsid w:val="77413F1E"/>
    <w:multiLevelType w:val="hybridMultilevel"/>
    <w:tmpl w:val="A06E46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D4920FE"/>
    <w:multiLevelType w:val="hybridMultilevel"/>
    <w:tmpl w:val="2E50292A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FA299A"/>
    <w:multiLevelType w:val="hybridMultilevel"/>
    <w:tmpl w:val="46466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3"/>
  </w:num>
  <w:num w:numId="1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</w:num>
  <w:num w:numId="15">
    <w:abstractNumId w:val="18"/>
  </w:num>
  <w:num w:numId="16">
    <w:abstractNumId w:val="28"/>
  </w:num>
  <w:num w:numId="17">
    <w:abstractNumId w:val="22"/>
  </w:num>
  <w:num w:numId="18">
    <w:abstractNumId w:val="35"/>
  </w:num>
  <w:num w:numId="19">
    <w:abstractNumId w:val="16"/>
  </w:num>
  <w:num w:numId="20">
    <w:abstractNumId w:val="11"/>
  </w:num>
  <w:num w:numId="21">
    <w:abstractNumId w:val="10"/>
  </w:num>
  <w:num w:numId="22">
    <w:abstractNumId w:val="14"/>
  </w:num>
  <w:num w:numId="23">
    <w:abstractNumId w:val="17"/>
  </w:num>
  <w:num w:numId="24">
    <w:abstractNumId w:val="15"/>
  </w:num>
  <w:num w:numId="25">
    <w:abstractNumId w:val="32"/>
  </w:num>
  <w:num w:numId="26">
    <w:abstractNumId w:val="24"/>
  </w:num>
  <w:num w:numId="27">
    <w:abstractNumId w:val="21"/>
  </w:num>
  <w:num w:numId="28">
    <w:abstractNumId w:val="19"/>
  </w:num>
  <w:num w:numId="29">
    <w:abstractNumId w:val="12"/>
  </w:num>
  <w:num w:numId="30">
    <w:abstractNumId w:val="33"/>
  </w:num>
  <w:num w:numId="31">
    <w:abstractNumId w:val="20"/>
  </w:num>
  <w:num w:numId="32">
    <w:abstractNumId w:val="31"/>
  </w:num>
  <w:num w:numId="33">
    <w:abstractNumId w:val="27"/>
  </w:num>
  <w:num w:numId="34">
    <w:abstractNumId w:val="30"/>
  </w:num>
  <w:num w:numId="35">
    <w:abstractNumId w:val="29"/>
  </w:num>
  <w:num w:numId="36">
    <w:abstractNumId w:val="26"/>
  </w:num>
  <w:num w:numId="37">
    <w:abstractNumId w:val="25"/>
  </w:num>
  <w:num w:numId="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0365"/>
    <w:rsid w:val="000032BE"/>
    <w:rsid w:val="0004471D"/>
    <w:rsid w:val="00045062"/>
    <w:rsid w:val="0007490F"/>
    <w:rsid w:val="00085A57"/>
    <w:rsid w:val="000A60B5"/>
    <w:rsid w:val="000C14D8"/>
    <w:rsid w:val="000D2E6C"/>
    <w:rsid w:val="000D645B"/>
    <w:rsid w:val="000E3A49"/>
    <w:rsid w:val="000F2A0F"/>
    <w:rsid w:val="000F3157"/>
    <w:rsid w:val="000F43DC"/>
    <w:rsid w:val="000F6516"/>
    <w:rsid w:val="00105FBA"/>
    <w:rsid w:val="00120C64"/>
    <w:rsid w:val="00132E85"/>
    <w:rsid w:val="001450B4"/>
    <w:rsid w:val="00174D49"/>
    <w:rsid w:val="00193D6C"/>
    <w:rsid w:val="001A15BF"/>
    <w:rsid w:val="001A16FF"/>
    <w:rsid w:val="001C267F"/>
    <w:rsid w:val="001D3487"/>
    <w:rsid w:val="002004D6"/>
    <w:rsid w:val="002047D4"/>
    <w:rsid w:val="002052EA"/>
    <w:rsid w:val="00223E37"/>
    <w:rsid w:val="002301DB"/>
    <w:rsid w:val="00234FF4"/>
    <w:rsid w:val="00235ADF"/>
    <w:rsid w:val="00236F8C"/>
    <w:rsid w:val="0024588F"/>
    <w:rsid w:val="00250F6A"/>
    <w:rsid w:val="00255B38"/>
    <w:rsid w:val="00257980"/>
    <w:rsid w:val="00257CF6"/>
    <w:rsid w:val="00262EFB"/>
    <w:rsid w:val="002737CA"/>
    <w:rsid w:val="00274F89"/>
    <w:rsid w:val="00275AE9"/>
    <w:rsid w:val="00275DDB"/>
    <w:rsid w:val="002802C4"/>
    <w:rsid w:val="002816EB"/>
    <w:rsid w:val="002871DA"/>
    <w:rsid w:val="002A38EC"/>
    <w:rsid w:val="002A3F69"/>
    <w:rsid w:val="002A62C7"/>
    <w:rsid w:val="002B13A4"/>
    <w:rsid w:val="002B1A3C"/>
    <w:rsid w:val="002C185C"/>
    <w:rsid w:val="002C1F91"/>
    <w:rsid w:val="002C76A1"/>
    <w:rsid w:val="002D55B4"/>
    <w:rsid w:val="002E42A8"/>
    <w:rsid w:val="00317471"/>
    <w:rsid w:val="003304AA"/>
    <w:rsid w:val="00334CBA"/>
    <w:rsid w:val="00357BE8"/>
    <w:rsid w:val="00361714"/>
    <w:rsid w:val="00362962"/>
    <w:rsid w:val="003633F6"/>
    <w:rsid w:val="00366F87"/>
    <w:rsid w:val="003736F7"/>
    <w:rsid w:val="00396F33"/>
    <w:rsid w:val="003A4D07"/>
    <w:rsid w:val="003B72B8"/>
    <w:rsid w:val="003E22DC"/>
    <w:rsid w:val="003E2FAC"/>
    <w:rsid w:val="00402ACB"/>
    <w:rsid w:val="0041315B"/>
    <w:rsid w:val="00417C82"/>
    <w:rsid w:val="0042228A"/>
    <w:rsid w:val="004301C6"/>
    <w:rsid w:val="0043044C"/>
    <w:rsid w:val="004463FE"/>
    <w:rsid w:val="0045507E"/>
    <w:rsid w:val="00467DFB"/>
    <w:rsid w:val="00473949"/>
    <w:rsid w:val="00487036"/>
    <w:rsid w:val="004873D3"/>
    <w:rsid w:val="0049040D"/>
    <w:rsid w:val="004B1769"/>
    <w:rsid w:val="004B38FA"/>
    <w:rsid w:val="004D4891"/>
    <w:rsid w:val="004E6DDC"/>
    <w:rsid w:val="004F0FB9"/>
    <w:rsid w:val="004F28AF"/>
    <w:rsid w:val="005318CD"/>
    <w:rsid w:val="005452CC"/>
    <w:rsid w:val="0055444F"/>
    <w:rsid w:val="005620E6"/>
    <w:rsid w:val="005869F8"/>
    <w:rsid w:val="00590337"/>
    <w:rsid w:val="005A3A88"/>
    <w:rsid w:val="005B32DA"/>
    <w:rsid w:val="005B3C46"/>
    <w:rsid w:val="005B4264"/>
    <w:rsid w:val="005C20FC"/>
    <w:rsid w:val="005D6958"/>
    <w:rsid w:val="00631455"/>
    <w:rsid w:val="0063634B"/>
    <w:rsid w:val="00645F59"/>
    <w:rsid w:val="00647E94"/>
    <w:rsid w:val="006507DD"/>
    <w:rsid w:val="006525C3"/>
    <w:rsid w:val="00652671"/>
    <w:rsid w:val="00654A80"/>
    <w:rsid w:val="00654D29"/>
    <w:rsid w:val="00674639"/>
    <w:rsid w:val="006874B5"/>
    <w:rsid w:val="0069074D"/>
    <w:rsid w:val="00692569"/>
    <w:rsid w:val="006A66B2"/>
    <w:rsid w:val="006E062D"/>
    <w:rsid w:val="006F6C7A"/>
    <w:rsid w:val="00734AEB"/>
    <w:rsid w:val="00736192"/>
    <w:rsid w:val="00752DC6"/>
    <w:rsid w:val="00757B26"/>
    <w:rsid w:val="00780842"/>
    <w:rsid w:val="007853D6"/>
    <w:rsid w:val="00790DF5"/>
    <w:rsid w:val="007A5B40"/>
    <w:rsid w:val="007C5708"/>
    <w:rsid w:val="007D0A05"/>
    <w:rsid w:val="007F3245"/>
    <w:rsid w:val="00801D02"/>
    <w:rsid w:val="00816871"/>
    <w:rsid w:val="008261B1"/>
    <w:rsid w:val="00844311"/>
    <w:rsid w:val="008470FC"/>
    <w:rsid w:val="00864262"/>
    <w:rsid w:val="00873B38"/>
    <w:rsid w:val="008823A2"/>
    <w:rsid w:val="00891C1B"/>
    <w:rsid w:val="00896E1C"/>
    <w:rsid w:val="008A21C6"/>
    <w:rsid w:val="008A7482"/>
    <w:rsid w:val="008B6ED0"/>
    <w:rsid w:val="008D4EB3"/>
    <w:rsid w:val="008D794F"/>
    <w:rsid w:val="008E10C0"/>
    <w:rsid w:val="009019C9"/>
    <w:rsid w:val="009034C1"/>
    <w:rsid w:val="00907311"/>
    <w:rsid w:val="00922343"/>
    <w:rsid w:val="009321E3"/>
    <w:rsid w:val="0095665F"/>
    <w:rsid w:val="00966CBF"/>
    <w:rsid w:val="00986BFD"/>
    <w:rsid w:val="00991968"/>
    <w:rsid w:val="00991E0B"/>
    <w:rsid w:val="009A04F0"/>
    <w:rsid w:val="009A3414"/>
    <w:rsid w:val="009A4D57"/>
    <w:rsid w:val="009B625D"/>
    <w:rsid w:val="009B7A81"/>
    <w:rsid w:val="009C02F9"/>
    <w:rsid w:val="009C0938"/>
    <w:rsid w:val="009C7FF9"/>
    <w:rsid w:val="009E2116"/>
    <w:rsid w:val="009E5B5B"/>
    <w:rsid w:val="009E7747"/>
    <w:rsid w:val="00A11318"/>
    <w:rsid w:val="00A12386"/>
    <w:rsid w:val="00A15CBB"/>
    <w:rsid w:val="00A378F3"/>
    <w:rsid w:val="00A713D8"/>
    <w:rsid w:val="00A93F99"/>
    <w:rsid w:val="00A9439E"/>
    <w:rsid w:val="00AB482C"/>
    <w:rsid w:val="00AB7A39"/>
    <w:rsid w:val="00AC06C6"/>
    <w:rsid w:val="00AC1FF4"/>
    <w:rsid w:val="00AC2236"/>
    <w:rsid w:val="00AC6B9F"/>
    <w:rsid w:val="00AD0117"/>
    <w:rsid w:val="00AD52CE"/>
    <w:rsid w:val="00AD5EF3"/>
    <w:rsid w:val="00AE09F6"/>
    <w:rsid w:val="00AF134E"/>
    <w:rsid w:val="00AF2A3D"/>
    <w:rsid w:val="00AF786F"/>
    <w:rsid w:val="00AF7BAD"/>
    <w:rsid w:val="00B010FC"/>
    <w:rsid w:val="00B03E2D"/>
    <w:rsid w:val="00B104FA"/>
    <w:rsid w:val="00B10EFD"/>
    <w:rsid w:val="00B13BEC"/>
    <w:rsid w:val="00B246A7"/>
    <w:rsid w:val="00B27BB3"/>
    <w:rsid w:val="00B31C6B"/>
    <w:rsid w:val="00B325BE"/>
    <w:rsid w:val="00B43536"/>
    <w:rsid w:val="00B44AED"/>
    <w:rsid w:val="00B452E1"/>
    <w:rsid w:val="00B4700D"/>
    <w:rsid w:val="00B47374"/>
    <w:rsid w:val="00B57884"/>
    <w:rsid w:val="00B66DC6"/>
    <w:rsid w:val="00B716BA"/>
    <w:rsid w:val="00B74AF9"/>
    <w:rsid w:val="00B842AB"/>
    <w:rsid w:val="00BB100D"/>
    <w:rsid w:val="00BB29C5"/>
    <w:rsid w:val="00BB5BFE"/>
    <w:rsid w:val="00BB6D4F"/>
    <w:rsid w:val="00BC2487"/>
    <w:rsid w:val="00BC7586"/>
    <w:rsid w:val="00BD1333"/>
    <w:rsid w:val="00BD2DAA"/>
    <w:rsid w:val="00BD611D"/>
    <w:rsid w:val="00C026C1"/>
    <w:rsid w:val="00C07E53"/>
    <w:rsid w:val="00C1091B"/>
    <w:rsid w:val="00C22109"/>
    <w:rsid w:val="00C372CE"/>
    <w:rsid w:val="00C40365"/>
    <w:rsid w:val="00C42CA4"/>
    <w:rsid w:val="00C470EE"/>
    <w:rsid w:val="00C50808"/>
    <w:rsid w:val="00C630E8"/>
    <w:rsid w:val="00C70086"/>
    <w:rsid w:val="00C715C7"/>
    <w:rsid w:val="00C71BBA"/>
    <w:rsid w:val="00C72EE6"/>
    <w:rsid w:val="00C7451F"/>
    <w:rsid w:val="00C75F93"/>
    <w:rsid w:val="00C97E57"/>
    <w:rsid w:val="00CA62C0"/>
    <w:rsid w:val="00CF28EF"/>
    <w:rsid w:val="00D01356"/>
    <w:rsid w:val="00D04177"/>
    <w:rsid w:val="00D422D5"/>
    <w:rsid w:val="00D426BA"/>
    <w:rsid w:val="00D67F66"/>
    <w:rsid w:val="00D76EBB"/>
    <w:rsid w:val="00D77B26"/>
    <w:rsid w:val="00D84F82"/>
    <w:rsid w:val="00DB287E"/>
    <w:rsid w:val="00DE5078"/>
    <w:rsid w:val="00DF3C89"/>
    <w:rsid w:val="00E0005D"/>
    <w:rsid w:val="00E10512"/>
    <w:rsid w:val="00E23546"/>
    <w:rsid w:val="00E44D86"/>
    <w:rsid w:val="00E4554C"/>
    <w:rsid w:val="00E50BBA"/>
    <w:rsid w:val="00E53D18"/>
    <w:rsid w:val="00E572E5"/>
    <w:rsid w:val="00E61C94"/>
    <w:rsid w:val="00E669BD"/>
    <w:rsid w:val="00E74FA3"/>
    <w:rsid w:val="00E80BE0"/>
    <w:rsid w:val="00E81718"/>
    <w:rsid w:val="00EA34FE"/>
    <w:rsid w:val="00EC4BC3"/>
    <w:rsid w:val="00EE115F"/>
    <w:rsid w:val="00EF6FC8"/>
    <w:rsid w:val="00F06373"/>
    <w:rsid w:val="00F06E20"/>
    <w:rsid w:val="00F13158"/>
    <w:rsid w:val="00F147D6"/>
    <w:rsid w:val="00F16456"/>
    <w:rsid w:val="00F16DFA"/>
    <w:rsid w:val="00F327C2"/>
    <w:rsid w:val="00F40701"/>
    <w:rsid w:val="00F516C3"/>
    <w:rsid w:val="00F562CF"/>
    <w:rsid w:val="00F737B6"/>
    <w:rsid w:val="00F911B9"/>
    <w:rsid w:val="00F913A2"/>
    <w:rsid w:val="00F92DFE"/>
    <w:rsid w:val="00FA63B6"/>
    <w:rsid w:val="00FC12AC"/>
    <w:rsid w:val="00FC527C"/>
    <w:rsid w:val="00FD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  <o:rules v:ext="edit">
        <o:r id="V:Rule1" type="connector" idref="#_x0000_s1054"/>
        <o:r id="V:Rule2" type="connector" idref="#_x0000_s1058"/>
        <o:r id="V:Rule3" type="connector" idref="#_x0000_s1048"/>
        <o:r id="V:Rule4" type="connector" idref="#_x0000_s1062"/>
        <o:r id="V:Rule5" type="connector" idref="#_x0000_s1042"/>
        <o:r id="V:Rule6" type="connector" idref="#_x0000_s1060"/>
        <o:r id="V:Rule7" type="connector" idref="#_x0000_s1056"/>
        <o:r id="V:Rule8" type="connector" idref="#_x0000_s1041"/>
        <o:r id="V:Rule9" type="connector" idref="#_x0000_s1063"/>
        <o:r id="V:Rule10" type="connector" idref="#_x0000_s1043"/>
        <o:r id="V:Rule11" type="connector" idref="#_x0000_s1039"/>
        <o:r id="V:Rule12" type="connector" idref="#_x0000_s1047"/>
        <o:r id="V:Rule13" type="connector" idref="#_x0000_s1040"/>
        <o:r id="V:Rule14" type="connector" idref="#_x0000_s1044"/>
        <o:r id="V:Rule15" type="connector" idref="#_x0000_s1045"/>
        <o:r id="V:Rule16" type="connector" idref="#_x0000_s1051"/>
        <o:r id="V:Rule17" type="connector" idref="#_x0000_s1049"/>
        <o:r id="V:Rule18" type="connector" idref="#_x0000_s1061"/>
        <o:r id="V:Rule19" type="connector" idref="#_x0000_s1057"/>
        <o:r id="V:Rule20" type="connector" idref="#_x0000_s1053"/>
        <o:r id="V:Rule21" type="connector" idref="#_x0000_s1050"/>
        <o:r id="V:Rule22" type="connector" idref="#_x0000_s1046"/>
        <o:r id="V:Rule23" type="connector" idref="#_x0000_s1052"/>
        <o:r id="V:Rule24" type="connector" idref="#_x0000_s1064"/>
        <o:r id="V:Rule25" type="connector" idref="#_x0000_s1059"/>
        <o:r id="V:Rule26" type="connector" idref="#_x0000_s105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365"/>
    <w:pPr>
      <w:widowControl w:val="0"/>
      <w:suppressAutoHyphens/>
      <w:spacing w:after="0" w:line="240" w:lineRule="auto"/>
    </w:pPr>
    <w:rPr>
      <w:rFonts w:ascii="Liberation Serif" w:eastAsia="DejaVu Sans" w:hAnsi="Liberation Serif" w:cs="Times New Roman"/>
      <w:kern w:val="1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01C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036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C40365"/>
    <w:pPr>
      <w:keepNext/>
      <w:tabs>
        <w:tab w:val="num" w:pos="0"/>
      </w:tabs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C40365"/>
    <w:rPr>
      <w:rFonts w:asciiTheme="majorHAnsi" w:eastAsiaTheme="majorEastAsia" w:hAnsiTheme="majorHAnsi" w:cstheme="majorBidi"/>
      <w:b/>
      <w:bCs/>
      <w:i/>
      <w:iCs/>
      <w:color w:val="4F81BD" w:themeColor="accent1"/>
      <w:kern w:val="1"/>
      <w:sz w:val="24"/>
      <w:szCs w:val="24"/>
    </w:rPr>
  </w:style>
  <w:style w:type="character" w:customStyle="1" w:styleId="50">
    <w:name w:val="Заголовок 5 Знак"/>
    <w:basedOn w:val="a0"/>
    <w:link w:val="5"/>
    <w:rsid w:val="00C40365"/>
    <w:rPr>
      <w:rFonts w:ascii="Liberation Serif" w:eastAsia="DejaVu Sans" w:hAnsi="Liberation Serif" w:cs="Times New Roman"/>
      <w:kern w:val="1"/>
      <w:sz w:val="28"/>
      <w:szCs w:val="24"/>
    </w:rPr>
  </w:style>
  <w:style w:type="paragraph" w:customStyle="1" w:styleId="a3">
    <w:name w:val="Содержимое таблицы"/>
    <w:basedOn w:val="a"/>
    <w:rsid w:val="00C40365"/>
    <w:pPr>
      <w:suppressLineNumbers/>
    </w:pPr>
  </w:style>
  <w:style w:type="paragraph" w:customStyle="1" w:styleId="21">
    <w:name w:val="Основной текст с отступом 21"/>
    <w:basedOn w:val="a"/>
    <w:rsid w:val="00C40365"/>
    <w:pPr>
      <w:tabs>
        <w:tab w:val="left" w:pos="3591"/>
      </w:tabs>
      <w:ind w:left="180"/>
    </w:pPr>
    <w:rPr>
      <w:sz w:val="28"/>
    </w:rPr>
  </w:style>
  <w:style w:type="paragraph" w:styleId="a4">
    <w:name w:val="footer"/>
    <w:basedOn w:val="a"/>
    <w:link w:val="a5"/>
    <w:semiHidden/>
    <w:rsid w:val="00C40365"/>
    <w:pPr>
      <w:suppressLineNumbers/>
      <w:tabs>
        <w:tab w:val="center" w:pos="4818"/>
        <w:tab w:val="right" w:pos="9637"/>
      </w:tabs>
    </w:pPr>
  </w:style>
  <w:style w:type="character" w:customStyle="1" w:styleId="a5">
    <w:name w:val="Нижний колонтитул Знак"/>
    <w:basedOn w:val="a0"/>
    <w:link w:val="a4"/>
    <w:semiHidden/>
    <w:rsid w:val="00C40365"/>
    <w:rPr>
      <w:rFonts w:ascii="Liberation Serif" w:eastAsia="DejaVu Sans" w:hAnsi="Liberation Serif" w:cs="Times New Roman"/>
      <w:kern w:val="1"/>
      <w:sz w:val="24"/>
      <w:szCs w:val="24"/>
    </w:rPr>
  </w:style>
  <w:style w:type="paragraph" w:customStyle="1" w:styleId="Default">
    <w:name w:val="Default"/>
    <w:rsid w:val="00C4036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C40365"/>
    <w:rPr>
      <w:color w:val="0000FF"/>
      <w:u w:val="single"/>
    </w:rPr>
  </w:style>
  <w:style w:type="paragraph" w:styleId="a7">
    <w:name w:val="No Spacing"/>
    <w:uiPriority w:val="1"/>
    <w:qFormat/>
    <w:rsid w:val="00C403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C40365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C40365"/>
    <w:pPr>
      <w:widowControl/>
      <w:suppressAutoHyphens w:val="0"/>
      <w:spacing w:before="100" w:beforeAutospacing="1" w:after="100" w:afterAutospacing="1"/>
    </w:pPr>
    <w:rPr>
      <w:rFonts w:ascii="Times New Roman" w:eastAsiaTheme="minorEastAsia" w:hAnsi="Times New Roman"/>
      <w:kern w:val="0"/>
      <w:lang w:eastAsia="ru-RU"/>
    </w:rPr>
  </w:style>
  <w:style w:type="character" w:customStyle="1" w:styleId="apple-converted-space">
    <w:name w:val="apple-converted-space"/>
    <w:basedOn w:val="a0"/>
    <w:rsid w:val="00274F89"/>
  </w:style>
  <w:style w:type="paragraph" w:styleId="aa">
    <w:name w:val="Body Text"/>
    <w:basedOn w:val="a"/>
    <w:link w:val="ab"/>
    <w:rsid w:val="00274F89"/>
    <w:pPr>
      <w:widowControl/>
      <w:suppressAutoHyphens w:val="0"/>
      <w:jc w:val="center"/>
    </w:pPr>
    <w:rPr>
      <w:rFonts w:ascii="Times New Roman" w:eastAsia="Times New Roman" w:hAnsi="Times New Roman"/>
      <w:kern w:val="0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274F8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c">
    <w:name w:val="Strong"/>
    <w:basedOn w:val="a0"/>
    <w:uiPriority w:val="22"/>
    <w:qFormat/>
    <w:rsid w:val="001A15BF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4301C6"/>
    <w:rPr>
      <w:rFonts w:asciiTheme="majorHAnsi" w:eastAsiaTheme="majorEastAsia" w:hAnsiTheme="majorHAnsi" w:cstheme="majorBidi"/>
      <w:b/>
      <w:bCs/>
      <w:color w:val="4F81BD" w:themeColor="accent1"/>
      <w:kern w:val="1"/>
      <w:sz w:val="24"/>
      <w:szCs w:val="24"/>
    </w:rPr>
  </w:style>
  <w:style w:type="character" w:customStyle="1" w:styleId="newsheader">
    <w:name w:val="news_header"/>
    <w:basedOn w:val="a0"/>
    <w:rsid w:val="004301C6"/>
  </w:style>
  <w:style w:type="character" w:customStyle="1" w:styleId="c3">
    <w:name w:val="c3"/>
    <w:basedOn w:val="a0"/>
    <w:rsid w:val="009E2116"/>
  </w:style>
  <w:style w:type="paragraph" w:styleId="ad">
    <w:name w:val="Balloon Text"/>
    <w:basedOn w:val="a"/>
    <w:link w:val="ae"/>
    <w:uiPriority w:val="99"/>
    <w:semiHidden/>
    <w:unhideWhenUsed/>
    <w:rsid w:val="00C5080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50808"/>
    <w:rPr>
      <w:rFonts w:ascii="Tahoma" w:eastAsia="DejaVu Sans" w:hAnsi="Tahoma" w:cs="Tahoma"/>
      <w:kern w:val="1"/>
      <w:sz w:val="16"/>
      <w:szCs w:val="16"/>
    </w:rPr>
  </w:style>
  <w:style w:type="table" w:styleId="af">
    <w:name w:val="Table Grid"/>
    <w:basedOn w:val="a1"/>
    <w:uiPriority w:val="59"/>
    <w:rsid w:val="005B42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f"/>
    <w:uiPriority w:val="39"/>
    <w:rsid w:val="00647E9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1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8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dou74.edu.yar.ru/docs/rezhim_zanyatiy_vospitannikov_1.pdf" TargetMode="External"/><Relationship Id="rId18" Type="http://schemas.openxmlformats.org/officeDocument/2006/relationships/image" Target="media/image4.jpeg"/><Relationship Id="rId26" Type="http://schemas.microsoft.com/office/2007/relationships/hdphoto" Target="media/hdphoto3.wdp"/><Relationship Id="rId39" Type="http://schemas.openxmlformats.org/officeDocument/2006/relationships/image" Target="media/image17.jpeg"/><Relationship Id="rId21" Type="http://schemas.openxmlformats.org/officeDocument/2006/relationships/image" Target="media/image7.jpeg"/><Relationship Id="rId34" Type="http://schemas.microsoft.com/office/2007/relationships/hdphoto" Target="media/hdphoto7.wdp"/><Relationship Id="rId42" Type="http://schemas.microsoft.com/office/2007/relationships/hdphoto" Target="media/hdphoto11.wdp"/><Relationship Id="rId47" Type="http://schemas.openxmlformats.org/officeDocument/2006/relationships/image" Target="media/image22.pn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image" Target="media/image12.jpeg"/><Relationship Id="rId11" Type="http://schemas.openxmlformats.org/officeDocument/2006/relationships/hyperlink" Target="http://www.yar-edudep.ru/" TargetMode="External"/><Relationship Id="rId24" Type="http://schemas.microsoft.com/office/2007/relationships/hdphoto" Target="media/hdphoto2.wdp"/><Relationship Id="rId32" Type="http://schemas.microsoft.com/office/2007/relationships/hdphoto" Target="media/hdphoto6.wdp"/><Relationship Id="rId37" Type="http://schemas.openxmlformats.org/officeDocument/2006/relationships/image" Target="media/image16.png"/><Relationship Id="rId40" Type="http://schemas.microsoft.com/office/2007/relationships/hdphoto" Target="media/hdphoto10.wdp"/><Relationship Id="rId45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hyperlink" Target="http://mdou74.edu.yar.ru/docs/pravila_priema_priema_detey_v_ou.pdf" TargetMode="External"/><Relationship Id="rId23" Type="http://schemas.openxmlformats.org/officeDocument/2006/relationships/image" Target="media/image9.jpeg"/><Relationship Id="rId28" Type="http://schemas.microsoft.com/office/2007/relationships/hdphoto" Target="media/hdphoto4.wdp"/><Relationship Id="rId36" Type="http://schemas.microsoft.com/office/2007/relationships/hdphoto" Target="media/hdphoto8.wdp"/><Relationship Id="rId49" Type="http://schemas.openxmlformats.org/officeDocument/2006/relationships/hyperlink" Target="https://mdou74.edu.yar.ru/" TargetMode="External"/><Relationship Id="rId10" Type="http://schemas.microsoft.com/office/2007/relationships/hdphoto" Target="media/hdphoto1.wdp"/><Relationship Id="rId19" Type="http://schemas.openxmlformats.org/officeDocument/2006/relationships/image" Target="media/image5.jpeg"/><Relationship Id="rId31" Type="http://schemas.openxmlformats.org/officeDocument/2006/relationships/image" Target="media/image13.png"/><Relationship Id="rId44" Type="http://schemas.microsoft.com/office/2007/relationships/hdphoto" Target="media/hdphoto12.wdp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mdou74.edu.yar.ru/docs/polozhenie_o_normah_prof_etiki_1.pdf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microsoft.com/office/2007/relationships/hdphoto" Target="media/hdphoto5.wdp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microsoft.com/office/2007/relationships/hdphoto" Target="media/hdphoto13.wdp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mailto:ivanovaea@city-yar.ru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0.png"/><Relationship Id="rId33" Type="http://schemas.openxmlformats.org/officeDocument/2006/relationships/image" Target="media/image14.jpeg"/><Relationship Id="rId38" Type="http://schemas.microsoft.com/office/2007/relationships/hdphoto" Target="media/hdphoto9.wdp"/><Relationship Id="rId46" Type="http://schemas.openxmlformats.org/officeDocument/2006/relationships/image" Target="media/image21.jpeg"/><Relationship Id="rId20" Type="http://schemas.openxmlformats.org/officeDocument/2006/relationships/image" Target="media/image6.jpeg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14294-E311-458F-A531-3B6A0137C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3537</TotalTime>
  <Pages>1</Pages>
  <Words>5616</Words>
  <Characters>32014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MDOU74</Company>
  <LinksUpToDate>false</LinksUpToDate>
  <CharactersWithSpaces>37555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Deloproizvoditel</dc:creator>
  <cp:keywords/>
  <dc:description/>
  <cp:lastModifiedBy>Windows User</cp:lastModifiedBy>
  <cp:revision>74</cp:revision>
  <cp:lastPrinted>2022-07-26T07:44:00Z</cp:lastPrinted>
  <dcterms:created xsi:type="dcterms:W3CDTF">2016-06-03T07:54:00Z</dcterms:created>
  <dcterms:modified xsi:type="dcterms:W3CDTF">2022-07-26T08:15:00Z</dcterms:modified>
</cp:coreProperties>
</file>